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E2411" w14:textId="77777777" w:rsidR="008A0930" w:rsidRDefault="008A0930">
      <w:pPr>
        <w:rPr>
          <w:rFonts w:ascii="Cambria" w:eastAsia="Times New Roman" w:hAnsi="Cambria"/>
          <w:b/>
          <w:bCs/>
          <w:color w:val="FFFFFF"/>
          <w:sz w:val="48"/>
          <w:szCs w:val="48"/>
        </w:rPr>
      </w:pPr>
      <w:r w:rsidRPr="000F4DB3">
        <w:rPr>
          <w:noProof/>
          <w:color w:val="820019"/>
          <w:lang w:val="de-AT" w:eastAsia="de-AT"/>
        </w:rPr>
        <w:drawing>
          <wp:inline distT="0" distB="0" distL="0" distR="0" wp14:anchorId="216E9E93" wp14:editId="2BC64465">
            <wp:extent cx="3217804" cy="228600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22320" cy="2289209"/>
                    </a:xfrm>
                    <a:prstGeom prst="rect">
                      <a:avLst/>
                    </a:prstGeom>
                    <a:solidFill>
                      <a:srgbClr val="FFFFFF"/>
                    </a:solidFill>
                    <a:ln w="9525">
                      <a:noFill/>
                      <a:miter lim="800000"/>
                      <a:headEnd/>
                      <a:tailEnd/>
                    </a:ln>
                  </pic:spPr>
                </pic:pic>
              </a:graphicData>
            </a:graphic>
          </wp:inline>
        </w:drawing>
      </w:r>
    </w:p>
    <w:p w14:paraId="3E1A614A" w14:textId="77777777" w:rsidR="008A0930" w:rsidRDefault="008A0930">
      <w:pPr>
        <w:rPr>
          <w:rFonts w:ascii="Cambria" w:eastAsia="Times New Roman" w:hAnsi="Cambria"/>
          <w:b/>
          <w:bCs/>
          <w:color w:val="FFFFFF"/>
          <w:sz w:val="48"/>
          <w:szCs w:val="48"/>
        </w:rPr>
      </w:pPr>
    </w:p>
    <w:p w14:paraId="151327CE" w14:textId="77777777" w:rsidR="00060257" w:rsidRDefault="00E80309">
      <w:r>
        <w:rPr>
          <w:noProof/>
          <w:lang w:val="de-AT" w:eastAsia="de-AT"/>
        </w:rPr>
        <mc:AlternateContent>
          <mc:Choice Requires="wpg">
            <w:drawing>
              <wp:anchor distT="0" distB="0" distL="0" distR="0" simplePos="0" relativeHeight="251649536" behindDoc="0" locked="0" layoutInCell="1" allowOverlap="1" wp14:anchorId="703AAC1B" wp14:editId="15E98AB6">
                <wp:simplePos x="0" y="0"/>
                <wp:positionH relativeFrom="page">
                  <wp:posOffset>4237355</wp:posOffset>
                </wp:positionH>
                <wp:positionV relativeFrom="page">
                  <wp:posOffset>349885</wp:posOffset>
                </wp:positionV>
                <wp:extent cx="3060700" cy="10324465"/>
                <wp:effectExtent l="0" t="16510" r="36195" b="50800"/>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10324465"/>
                          <a:chOff x="7410" y="135"/>
                          <a:chExt cx="4819" cy="15731"/>
                        </a:xfrm>
                      </wpg:grpSpPr>
                      <wpg:grpSp>
                        <wpg:cNvPr id="20" name="Group 3"/>
                        <wpg:cNvGrpSpPr>
                          <a:grpSpLocks/>
                        </wpg:cNvGrpSpPr>
                        <wpg:grpSpPr bwMode="auto">
                          <a:xfrm>
                            <a:off x="7428" y="140"/>
                            <a:ext cx="4801" cy="15726"/>
                            <a:chOff x="7428" y="140"/>
                            <a:chExt cx="4801" cy="15726"/>
                          </a:xfrm>
                        </wpg:grpSpPr>
                        <wps:wsp>
                          <wps:cNvPr id="21" name="Rectangle 4"/>
                          <wps:cNvSpPr>
                            <a:spLocks noChangeArrowheads="1"/>
                          </wps:cNvSpPr>
                          <wps:spPr bwMode="auto">
                            <a:xfrm>
                              <a:off x="7623" y="140"/>
                              <a:ext cx="4606" cy="15726"/>
                            </a:xfrm>
                            <a:prstGeom prst="rect">
                              <a:avLst/>
                            </a:prstGeom>
                            <a:solidFill>
                              <a:srgbClr val="FF6600"/>
                            </a:solidFill>
                            <a:ln w="38160">
                              <a:solidFill>
                                <a:srgbClr val="F2F2F2"/>
                              </a:solidFill>
                              <a:miter lim="800000"/>
                              <a:headEnd/>
                              <a:tailEnd/>
                            </a:ln>
                            <a:effectLst>
                              <a:outerShdw dist="25631" dir="3633274" algn="ctr" rotWithShape="0">
                                <a:srgbClr val="622423">
                                  <a:alpha val="50027"/>
                                </a:srgbClr>
                              </a:outerShdw>
                            </a:effectLst>
                          </wps:spPr>
                          <wps:bodyPr rot="0" vert="horz" wrap="none" lIns="91440" tIns="45720" rIns="91440" bIns="45720" anchor="ctr" anchorCtr="0" upright="1">
                            <a:noAutofit/>
                          </wps:bodyPr>
                        </wps:wsp>
                        <wps:wsp>
                          <wps:cNvPr id="22" name="Rectangle 5"/>
                          <wps:cNvSpPr>
                            <a:spLocks noChangeArrowheads="1"/>
                          </wps:cNvSpPr>
                          <wps:spPr bwMode="auto">
                            <a:xfrm>
                              <a:off x="7428" y="147"/>
                              <a:ext cx="190" cy="15711"/>
                            </a:xfrm>
                            <a:prstGeom prst="rect">
                              <a:avLst/>
                            </a:prstGeom>
                            <a:blipFill dpi="0" rotWithShape="0">
                              <a:blip r:embed="rId9">
                                <a:alphaModFix amt="80000"/>
                              </a:blip>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s:wsp>
                        <wps:cNvPr id="23" name="Text Box 6"/>
                        <wps:cNvSpPr txBox="1">
                          <a:spLocks noChangeArrowheads="1"/>
                        </wps:cNvSpPr>
                        <wps:spPr bwMode="auto">
                          <a:xfrm>
                            <a:off x="7423" y="135"/>
                            <a:ext cx="4806" cy="3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82B230" w14:textId="77777777" w:rsidR="00181146" w:rsidRDefault="00181146" w:rsidP="00943134">
                              <w:pPr>
                                <w:rPr>
                                  <w:rFonts w:ascii="Cambria" w:eastAsia="Times New Roman" w:hAnsi="Cambria"/>
                                  <w:b/>
                                  <w:bCs/>
                                  <w:color w:val="FFFFFF"/>
                                  <w:sz w:val="36"/>
                                  <w:szCs w:val="36"/>
                                </w:rPr>
                              </w:pPr>
                            </w:p>
                            <w:p w14:paraId="03FADA5F" w14:textId="77777777" w:rsidR="00181146" w:rsidRPr="00F76435" w:rsidRDefault="001A3357" w:rsidP="00943134">
                              <w:pPr>
                                <w:rPr>
                                  <w:rFonts w:ascii="Cambria" w:eastAsia="Times New Roman" w:hAnsi="Cambria"/>
                                  <w:b/>
                                  <w:bCs/>
                                  <w:color w:val="FFFFFF"/>
                                  <w:sz w:val="36"/>
                                  <w:szCs w:val="36"/>
                                </w:rPr>
                              </w:pPr>
                              <w:r>
                                <w:rPr>
                                  <w:rFonts w:ascii="Cambria" w:eastAsia="Times New Roman" w:hAnsi="Cambria"/>
                                  <w:b/>
                                  <w:bCs/>
                                  <w:color w:val="FFFFFF"/>
                                  <w:sz w:val="36"/>
                                  <w:szCs w:val="36"/>
                                </w:rPr>
                                <w:t>October 2021</w:t>
                              </w:r>
                            </w:p>
                          </w:txbxContent>
                        </wps:txbx>
                        <wps:bodyPr rot="0" vert="horz" wrap="square" lIns="365760" tIns="182880" rIns="182880" bIns="182880" anchor="b" anchorCtr="0">
                          <a:noAutofit/>
                        </wps:bodyPr>
                      </wps:wsp>
                      <wps:wsp>
                        <wps:cNvPr id="24" name="Text Box 7"/>
                        <wps:cNvSpPr txBox="1">
                          <a:spLocks noChangeArrowheads="1"/>
                        </wps:cNvSpPr>
                        <wps:spPr bwMode="auto">
                          <a:xfrm>
                            <a:off x="7410" y="10723"/>
                            <a:ext cx="4799"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A7CC3D" w14:textId="77777777" w:rsidR="00181146" w:rsidRDefault="00181146" w:rsidP="00943134">
                              <w:pPr>
                                <w:spacing w:line="360" w:lineRule="auto"/>
                                <w:rPr>
                                  <w:rFonts w:eastAsia="Times New Roman"/>
                                  <w:color w:val="FFFFFF" w:themeColor="background1"/>
                                  <w:sz w:val="28"/>
                                  <w:szCs w:val="28"/>
                                </w:rPr>
                              </w:pPr>
                            </w:p>
                            <w:p w14:paraId="42532623" w14:textId="77777777" w:rsidR="00181146" w:rsidRDefault="00181146" w:rsidP="00943134">
                              <w:pPr>
                                <w:spacing w:line="360" w:lineRule="auto"/>
                                <w:rPr>
                                  <w:rFonts w:eastAsia="Times New Roman"/>
                                  <w:color w:val="FFFFFF" w:themeColor="background1"/>
                                  <w:sz w:val="28"/>
                                  <w:szCs w:val="28"/>
                                </w:rPr>
                              </w:pPr>
                            </w:p>
                            <w:p w14:paraId="0AEAEEBA" w14:textId="77777777" w:rsidR="00181146" w:rsidRDefault="00181146" w:rsidP="00943134">
                              <w:pPr>
                                <w:spacing w:line="360" w:lineRule="auto"/>
                                <w:rPr>
                                  <w:rFonts w:eastAsia="Times New Roman"/>
                                  <w:color w:val="FFFFFF" w:themeColor="background1"/>
                                  <w:sz w:val="28"/>
                                  <w:szCs w:val="28"/>
                                </w:rPr>
                              </w:pPr>
                            </w:p>
                            <w:p w14:paraId="71D4F929" w14:textId="77777777" w:rsidR="00181146" w:rsidRDefault="00181146" w:rsidP="00943134">
                              <w:pPr>
                                <w:spacing w:line="360" w:lineRule="auto"/>
                                <w:rPr>
                                  <w:rFonts w:eastAsia="Times New Roman"/>
                                  <w:color w:val="FFFFFF" w:themeColor="background1"/>
                                  <w:sz w:val="28"/>
                                  <w:szCs w:val="28"/>
                                </w:rPr>
                              </w:pPr>
                            </w:p>
                            <w:p w14:paraId="12677E74" w14:textId="77777777" w:rsidR="00181146" w:rsidRPr="000D38C2" w:rsidRDefault="00181146" w:rsidP="00FE3F7F">
                              <w:pPr>
                                <w:spacing w:line="240" w:lineRule="auto"/>
                                <w:rPr>
                                  <w:rFonts w:eastAsia="Times New Roman"/>
                                  <w:color w:val="FFFFFF" w:themeColor="background1"/>
                                  <w:sz w:val="28"/>
                                  <w:szCs w:val="28"/>
                                </w:rPr>
                              </w:pPr>
                              <w:r w:rsidRPr="000D38C2">
                                <w:rPr>
                                  <w:rFonts w:eastAsia="Times New Roman"/>
                                  <w:color w:val="FFFFFF" w:themeColor="background1"/>
                                  <w:sz w:val="28"/>
                                  <w:szCs w:val="28"/>
                                </w:rPr>
                                <w:t>Govind Singh Rathore</w:t>
                              </w:r>
                            </w:p>
                            <w:p w14:paraId="276AD2A0" w14:textId="77777777" w:rsidR="00181146" w:rsidRDefault="00181146" w:rsidP="00FE3F7F">
                              <w:pPr>
                                <w:spacing w:line="240" w:lineRule="auto"/>
                                <w:rPr>
                                  <w:rFonts w:eastAsia="Times New Roman"/>
                                  <w:color w:val="FFFFFF" w:themeColor="background1"/>
                                  <w:sz w:val="28"/>
                                  <w:szCs w:val="28"/>
                                </w:rPr>
                              </w:pPr>
                              <w:r w:rsidRPr="000D38C2">
                                <w:rPr>
                                  <w:rFonts w:eastAsia="Times New Roman"/>
                                  <w:color w:val="FFFFFF" w:themeColor="background1"/>
                                  <w:sz w:val="28"/>
                                  <w:szCs w:val="28"/>
                                </w:rPr>
                                <w:t>Founder/Director</w:t>
                              </w:r>
                              <w:r>
                                <w:rPr>
                                  <w:rFonts w:eastAsia="Times New Roman"/>
                                  <w:color w:val="FFFFFF" w:themeColor="background1"/>
                                  <w:sz w:val="28"/>
                                  <w:szCs w:val="28"/>
                                </w:rPr>
                                <w:t xml:space="preserve"> </w:t>
                              </w:r>
                            </w:p>
                            <w:p w14:paraId="481F1D97" w14:textId="77777777" w:rsidR="00181146" w:rsidRPr="000D38C2" w:rsidRDefault="00181146" w:rsidP="00FE3F7F">
                              <w:pPr>
                                <w:spacing w:line="240" w:lineRule="auto"/>
                                <w:rPr>
                                  <w:rFonts w:eastAsia="Times New Roman"/>
                                  <w:color w:val="FFFFFF" w:themeColor="background1"/>
                                  <w:sz w:val="28"/>
                                  <w:szCs w:val="28"/>
                                </w:rPr>
                              </w:pPr>
                              <w:r w:rsidRPr="000D38C2">
                                <w:rPr>
                                  <w:rFonts w:eastAsia="Times New Roman"/>
                                  <w:color w:val="FFFFFF" w:themeColor="background1"/>
                                  <w:sz w:val="28"/>
                                  <w:szCs w:val="28"/>
                                </w:rPr>
                                <w:t>Sambhali Trust</w:t>
                              </w:r>
                            </w:p>
                            <w:p w14:paraId="6CBEFF0C" w14:textId="77777777" w:rsidR="00181146" w:rsidRDefault="00181146" w:rsidP="00943134">
                              <w:pPr>
                                <w:spacing w:line="360" w:lineRule="auto"/>
                                <w:rPr>
                                  <w:rFonts w:eastAsia="Times New Roman"/>
                                  <w:color w:val="FFFFFF"/>
                                </w:rPr>
                              </w:pPr>
                            </w:p>
                          </w:txbxContent>
                        </wps:txbx>
                        <wps:bodyPr rot="0" vert="horz" wrap="square" lIns="365760" tIns="182880" rIns="182880" bIns="182880" anchor="b" anchorCtr="0">
                          <a:noAutofit/>
                        </wps:bodyPr>
                      </wps:wsp>
                    </wpg:wgp>
                  </a:graphicData>
                </a:graphic>
                <wp14:sizeRelH relativeFrom="page">
                  <wp14:pctWidth>0</wp14:pctWidth>
                </wp14:sizeRelH>
                <wp14:sizeRelV relativeFrom="page">
                  <wp14:pctHeight>0</wp14:pctHeight>
                </wp14:sizeRelV>
              </wp:anchor>
            </w:drawing>
          </mc:Choice>
          <mc:Fallback>
            <w:pict>
              <v:group w14:anchorId="703AAC1B" id="Group 2" o:spid="_x0000_s1026" style="position:absolute;margin-left:333.65pt;margin-top:27.55pt;width:241pt;height:812.95pt;z-index:251649536;mso-wrap-distance-left:0;mso-wrap-distance-right:0;mso-position-horizontal-relative:page;mso-position-vertical-relative:page" coordorigin="7410,135" coordsize="4819,1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">
                <v:group id="Group 3" o:spid="_x0000_s1027" style="position:absolute;left:7428;top:140;width:4801;height:15726" coordorigin="7428,140" coordsize="4801,15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4" o:spid="_x0000_s1028" style="position:absolute;left:7623;top:140;width:4606;height:157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o6MMA&#10;AADbAAAADwAAAGRycy9kb3ducmV2LnhtbESPT4vCMBTE7wt+h/CEva2pgrJWo6go60XwTw8eH82z&#10;LTYvJYla/fRmYWGPw8z8hpnOW1OLOzlfWVbQ7yUgiHOrKy4UZKfN1zcIH5A11pZJwZM8zGedjymm&#10;2j74QPdjKESEsE9RQRlCk0rp85IM+p5tiKN3sc5giNIVUjt8RLip5SBJRtJgxXGhxIZWJeXX480o&#10;OPPPbpuNHdb7Ib2W513m97xW6rPbLiYgArXhP/zX3moFgz78fok/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Ro6MMAAADbAAAADwAAAAAAAAAAAAAAAACYAgAAZHJzL2Rv&#10;d25yZXYueG1sUEsFBgAAAAAEAAQA9QAAAIgDAAAAAA==&#10;" fillcolor="#f60" strokecolor="#f2f2f2" strokeweight="1.06mm">
                    <v:shadow on="t" color="#622423" opacity="32785f" offset=".35mm,.62mm"/>
                  </v:rect>
                  <v:rect id="Rectangle 5" o:spid="_x0000_s1029" style="position:absolute;left:7428;top:147;width:190;height:157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vb8UA&#10;AADbAAAADwAAAGRycy9kb3ducmV2LnhtbESPT2vCQBTE74LfYXlCL1I3hiKSukq0Foo3/0B7fGaf&#10;STD7NmRXE/vpXUHwOMzMb5jZojOVuFLjSssKxqMIBHFmdcm5gsP++30KwnlkjZVlUnAjB4t5vzfD&#10;RNuWt3Td+VwECLsEFRTe14mULivIoBvZmjh4J9sY9EE2udQNtgFuKhlH0UQaLDksFFjTqqDsvLsY&#10;BdvJ5njb/5k0vrTrZbr++C9/h19KvQ269BOEp86/ws/2j1YQx/D4En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9vxQAAANsAAAAPAAAAAAAAAAAAAAAAAJgCAABkcnMv&#10;ZG93bnJldi54bWxQSwUGAAAAAAQABAD1AAAAigMAAAAA&#10;" stroked="f">
                    <v:fill r:id="rId10" o:title="" opacity="52429f" recolor="t" type="tile"/>
                    <v:stroke joinstyle="round"/>
                  </v:rect>
                </v:group>
                <v:shapetype id="_x0000_t202" coordsize="21600,21600" o:spt="202" path="m,l,21600r21600,l21600,xe">
                  <v:stroke joinstyle="miter"/>
                  <v:path gradientshapeok="t" o:connecttype="rect"/>
                </v:shapetype>
                <v:shape id="Text Box 6" o:spid="_x0000_s1030" type="#_x0000_t202" style="position:absolute;left:7423;top:135;width:4806;height:392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hPMMA&#10;AADbAAAADwAAAGRycy9kb3ducmV2LnhtbESPT2vCQBTE7wW/w/KE3pqNFqREV9FCIVAp+OeQ4zP7&#10;TILZt2F3Y9Jv3xWEHoeZ+Q2z2oymFXdyvrGsYJakIIhLqxuuFJxPX28fIHxA1thaJgW/5GGznrys&#10;MNN24APdj6ESEcI+QwV1CF0mpS9rMugT2xFH72qdwRClq6R2OES4aeU8TRfSYMNxocaOPmsqb8fe&#10;REpeDPsf2jf9rjCGrbtUPH4r9Todt0sQgcbwH362c61g/g6P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8hPMMAAADbAAAADwAAAAAAAAAAAAAAAACYAgAAZHJzL2Rv&#10;d25yZXYueG1sUEsFBgAAAAAEAAQA9QAAAIgDAAAAAA==&#10;" filled="f" stroked="f">
                  <v:stroke joinstyle="round"/>
                  <v:textbox inset="28.8pt,14.4pt,14.4pt,14.4pt">
                    <w:txbxContent>
                      <w:p w14:paraId="6F82B230" w14:textId="77777777" w:rsidR="00181146" w:rsidRDefault="00181146" w:rsidP="00943134">
                        <w:pPr>
                          <w:rPr>
                            <w:rFonts w:ascii="Cambria" w:eastAsia="Times New Roman" w:hAnsi="Cambria"/>
                            <w:b/>
                            <w:bCs/>
                            <w:color w:val="FFFFFF"/>
                            <w:sz w:val="36"/>
                            <w:szCs w:val="36"/>
                          </w:rPr>
                        </w:pPr>
                      </w:p>
                      <w:p w14:paraId="03FADA5F" w14:textId="77777777" w:rsidR="00181146" w:rsidRPr="00F76435" w:rsidRDefault="001A3357" w:rsidP="00943134">
                        <w:pPr>
                          <w:rPr>
                            <w:rFonts w:ascii="Cambria" w:eastAsia="Times New Roman" w:hAnsi="Cambria"/>
                            <w:b/>
                            <w:bCs/>
                            <w:color w:val="FFFFFF"/>
                            <w:sz w:val="36"/>
                            <w:szCs w:val="36"/>
                          </w:rPr>
                        </w:pPr>
                        <w:r>
                          <w:rPr>
                            <w:rFonts w:ascii="Cambria" w:eastAsia="Times New Roman" w:hAnsi="Cambria"/>
                            <w:b/>
                            <w:bCs/>
                            <w:color w:val="FFFFFF"/>
                            <w:sz w:val="36"/>
                            <w:szCs w:val="36"/>
                          </w:rPr>
                          <w:t>October 2021</w:t>
                        </w:r>
                      </w:p>
                    </w:txbxContent>
                  </v:textbox>
                </v:shape>
                <v:shape id="Text Box 7" o:spid="_x0000_s1031" type="#_x0000_t202" style="position:absolute;left:7410;top:10723;width:4799;height:442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5SMMA&#10;AADbAAAADwAAAGRycy9kb3ducmV2LnhtbESPT2vCQBTE7wW/w/KE3pqNUqREV9FCIVAp+OeQ4zP7&#10;TILZt2F3Y9Jv3xWEHoeZ+Q2z2oymFXdyvrGsYJakIIhLqxuuFJxPX28fIHxA1thaJgW/5GGznrys&#10;MNN24APdj6ESEcI+QwV1CF0mpS9rMugT2xFH72qdwRClq6R2OES4aeU8TRfSYMNxocaOPmsqb8fe&#10;REpeDPsf2jf9rjCGrbtUPH4r9Todt0sQgcbwH362c61g/g6P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a5SMMAAADbAAAADwAAAAAAAAAAAAAAAACYAgAAZHJzL2Rv&#10;d25yZXYueG1sUEsFBgAAAAAEAAQA9QAAAIgDAAAAAA==&#10;" filled="f" stroked="f">
                  <v:stroke joinstyle="round"/>
                  <v:textbox inset="28.8pt,14.4pt,14.4pt,14.4pt">
                    <w:txbxContent>
                      <w:p w14:paraId="6AA7CC3D" w14:textId="77777777" w:rsidR="00181146" w:rsidRDefault="00181146" w:rsidP="00943134">
                        <w:pPr>
                          <w:spacing w:line="360" w:lineRule="auto"/>
                          <w:rPr>
                            <w:rFonts w:eastAsia="Times New Roman"/>
                            <w:color w:val="FFFFFF" w:themeColor="background1"/>
                            <w:sz w:val="28"/>
                            <w:szCs w:val="28"/>
                          </w:rPr>
                        </w:pPr>
                      </w:p>
                      <w:p w14:paraId="42532623" w14:textId="77777777" w:rsidR="00181146" w:rsidRDefault="00181146" w:rsidP="00943134">
                        <w:pPr>
                          <w:spacing w:line="360" w:lineRule="auto"/>
                          <w:rPr>
                            <w:rFonts w:eastAsia="Times New Roman"/>
                            <w:color w:val="FFFFFF" w:themeColor="background1"/>
                            <w:sz w:val="28"/>
                            <w:szCs w:val="28"/>
                          </w:rPr>
                        </w:pPr>
                      </w:p>
                      <w:p w14:paraId="0AEAEEBA" w14:textId="77777777" w:rsidR="00181146" w:rsidRDefault="00181146" w:rsidP="00943134">
                        <w:pPr>
                          <w:spacing w:line="360" w:lineRule="auto"/>
                          <w:rPr>
                            <w:rFonts w:eastAsia="Times New Roman"/>
                            <w:color w:val="FFFFFF" w:themeColor="background1"/>
                            <w:sz w:val="28"/>
                            <w:szCs w:val="28"/>
                          </w:rPr>
                        </w:pPr>
                      </w:p>
                      <w:p w14:paraId="71D4F929" w14:textId="77777777" w:rsidR="00181146" w:rsidRDefault="00181146" w:rsidP="00943134">
                        <w:pPr>
                          <w:spacing w:line="360" w:lineRule="auto"/>
                          <w:rPr>
                            <w:rFonts w:eastAsia="Times New Roman"/>
                            <w:color w:val="FFFFFF" w:themeColor="background1"/>
                            <w:sz w:val="28"/>
                            <w:szCs w:val="28"/>
                          </w:rPr>
                        </w:pPr>
                      </w:p>
                      <w:p w14:paraId="12677E74" w14:textId="77777777" w:rsidR="00181146" w:rsidRPr="000D38C2" w:rsidRDefault="00181146" w:rsidP="00FE3F7F">
                        <w:pPr>
                          <w:spacing w:line="240" w:lineRule="auto"/>
                          <w:rPr>
                            <w:rFonts w:eastAsia="Times New Roman"/>
                            <w:color w:val="FFFFFF" w:themeColor="background1"/>
                            <w:sz w:val="28"/>
                            <w:szCs w:val="28"/>
                          </w:rPr>
                        </w:pPr>
                        <w:r w:rsidRPr="000D38C2">
                          <w:rPr>
                            <w:rFonts w:eastAsia="Times New Roman"/>
                            <w:color w:val="FFFFFF" w:themeColor="background1"/>
                            <w:sz w:val="28"/>
                            <w:szCs w:val="28"/>
                          </w:rPr>
                          <w:t>Govind Singh Rathore</w:t>
                        </w:r>
                      </w:p>
                      <w:p w14:paraId="276AD2A0" w14:textId="77777777" w:rsidR="00181146" w:rsidRDefault="00181146" w:rsidP="00FE3F7F">
                        <w:pPr>
                          <w:spacing w:line="240" w:lineRule="auto"/>
                          <w:rPr>
                            <w:rFonts w:eastAsia="Times New Roman"/>
                            <w:color w:val="FFFFFF" w:themeColor="background1"/>
                            <w:sz w:val="28"/>
                            <w:szCs w:val="28"/>
                          </w:rPr>
                        </w:pPr>
                        <w:r w:rsidRPr="000D38C2">
                          <w:rPr>
                            <w:rFonts w:eastAsia="Times New Roman"/>
                            <w:color w:val="FFFFFF" w:themeColor="background1"/>
                            <w:sz w:val="28"/>
                            <w:szCs w:val="28"/>
                          </w:rPr>
                          <w:t>Founder/Director</w:t>
                        </w:r>
                        <w:r>
                          <w:rPr>
                            <w:rFonts w:eastAsia="Times New Roman"/>
                            <w:color w:val="FFFFFF" w:themeColor="background1"/>
                            <w:sz w:val="28"/>
                            <w:szCs w:val="28"/>
                          </w:rPr>
                          <w:t xml:space="preserve"> </w:t>
                        </w:r>
                      </w:p>
                      <w:p w14:paraId="481F1D97" w14:textId="77777777" w:rsidR="00181146" w:rsidRPr="000D38C2" w:rsidRDefault="00181146" w:rsidP="00FE3F7F">
                        <w:pPr>
                          <w:spacing w:line="240" w:lineRule="auto"/>
                          <w:rPr>
                            <w:rFonts w:eastAsia="Times New Roman"/>
                            <w:color w:val="FFFFFF" w:themeColor="background1"/>
                            <w:sz w:val="28"/>
                            <w:szCs w:val="28"/>
                          </w:rPr>
                        </w:pPr>
                        <w:r w:rsidRPr="000D38C2">
                          <w:rPr>
                            <w:rFonts w:eastAsia="Times New Roman"/>
                            <w:color w:val="FFFFFF" w:themeColor="background1"/>
                            <w:sz w:val="28"/>
                            <w:szCs w:val="28"/>
                          </w:rPr>
                          <w:t>Sambhali Trust</w:t>
                        </w:r>
                      </w:p>
                      <w:p w14:paraId="6CBEFF0C" w14:textId="77777777" w:rsidR="00181146" w:rsidRDefault="00181146" w:rsidP="00943134">
                        <w:pPr>
                          <w:spacing w:line="360" w:lineRule="auto"/>
                          <w:rPr>
                            <w:rFonts w:eastAsia="Times New Roman"/>
                            <w:color w:val="FFFFFF"/>
                          </w:rPr>
                        </w:pPr>
                      </w:p>
                    </w:txbxContent>
                  </v:textbox>
                </v:shape>
                <w10:wrap anchorx="page" anchory="page"/>
              </v:group>
            </w:pict>
          </mc:Fallback>
        </mc:AlternateContent>
      </w:r>
      <w:r w:rsidR="00147E09">
        <w:t>n</w:t>
      </w:r>
    </w:p>
    <w:p w14:paraId="1AEACE19" w14:textId="77777777" w:rsidR="00943134" w:rsidRDefault="00E80309" w:rsidP="00943134">
      <w:r>
        <w:rPr>
          <w:noProof/>
          <w:lang w:val="de-AT" w:eastAsia="de-AT"/>
        </w:rPr>
        <mc:AlternateContent>
          <mc:Choice Requires="wps">
            <w:drawing>
              <wp:anchor distT="0" distB="0" distL="114300" distR="114300" simplePos="0" relativeHeight="251650560" behindDoc="0" locked="0" layoutInCell="1" allowOverlap="1" wp14:anchorId="3B7B282E" wp14:editId="7EC15229">
                <wp:simplePos x="0" y="0"/>
                <wp:positionH relativeFrom="page">
                  <wp:posOffset>-69850</wp:posOffset>
                </wp:positionH>
                <wp:positionV relativeFrom="page">
                  <wp:posOffset>3608705</wp:posOffset>
                </wp:positionV>
                <wp:extent cx="6990080" cy="2088515"/>
                <wp:effectExtent l="63500" t="65405" r="71120" b="6540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0080" cy="2088515"/>
                        </a:xfrm>
                        <a:prstGeom prst="rect">
                          <a:avLst/>
                        </a:prstGeom>
                        <a:solidFill>
                          <a:srgbClr val="A20051"/>
                        </a:solidFill>
                        <a:ln w="127000" cmpd="dbl">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493869" w14:textId="6CD1287C" w:rsidR="00181146" w:rsidRDefault="00A15BEA" w:rsidP="00CC2383">
                            <w:pPr>
                              <w:pStyle w:val="NoteLevel2"/>
                              <w:jc w:val="right"/>
                              <w:rPr>
                                <w:rFonts w:ascii="Times New Roman" w:eastAsia="Times New Roman" w:hAnsi="Times New Roman"/>
                                <w:color w:val="auto"/>
                                <w:sz w:val="20"/>
                                <w:lang w:val="de-AT"/>
                              </w:rPr>
                            </w:pPr>
                            <w:r>
                              <w:rPr>
                                <w:color w:val="FEFFFE"/>
                                <w:sz w:val="72"/>
                                <w:lang w:val="en-GB"/>
                              </w:rPr>
                              <w:t>Sambhali</w:t>
                            </w:r>
                            <w:r w:rsidR="001A3357">
                              <w:rPr>
                                <w:color w:val="FEFFFE"/>
                                <w:sz w:val="72"/>
                                <w:lang w:val="en-GB"/>
                              </w:rPr>
                              <w:br/>
                              <w:t>Girls Boarding Home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282E" id="Rectangle 10" o:spid="_x0000_s1032" style="position:absolute;margin-left:-5.5pt;margin-top:284.15pt;width:550.4pt;height:164.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" fillcolor="#a20051" strokecolor="#8064a2 [3207]" strokeweight="10pt">
                <v:stroke linestyle="thinThin" joinstyle="round"/>
                <v:shadow color="#868686"/>
                <v:path arrowok="t"/>
                <v:textbox inset="3pt,3pt,3pt,3pt">
                  <w:txbxContent>
                    <w:p w14:paraId="44493869" w14:textId="6CD1287C" w:rsidR="00181146" w:rsidRDefault="00A15BEA" w:rsidP="00CC2383">
                      <w:pPr>
                        <w:pStyle w:val="NoteLevel2"/>
                        <w:jc w:val="right"/>
                        <w:rPr>
                          <w:rFonts w:ascii="Times New Roman" w:eastAsia="Times New Roman" w:hAnsi="Times New Roman"/>
                          <w:color w:val="auto"/>
                          <w:sz w:val="20"/>
                          <w:lang w:val="de-AT"/>
                        </w:rPr>
                      </w:pPr>
                      <w:r>
                        <w:rPr>
                          <w:color w:val="FEFFFE"/>
                          <w:sz w:val="72"/>
                          <w:lang w:val="en-GB"/>
                        </w:rPr>
                        <w:t>Sambhali</w:t>
                      </w:r>
                      <w:r w:rsidR="001A3357">
                        <w:rPr>
                          <w:color w:val="FEFFFE"/>
                          <w:sz w:val="72"/>
                          <w:lang w:val="en-GB"/>
                        </w:rPr>
                        <w:br/>
                        <w:t>Girls Boarding Home</w:t>
                      </w:r>
                    </w:p>
                  </w:txbxContent>
                </v:textbox>
                <w10:wrap anchorx="page" anchory="page"/>
              </v:rect>
            </w:pict>
          </mc:Fallback>
        </mc:AlternateContent>
      </w:r>
      <w:r w:rsidR="00943134">
        <w:rPr>
          <w:rFonts w:ascii="Cambria" w:hAnsi="Cambria"/>
          <w:lang w:val="en-GB"/>
        </w:rPr>
        <w:tab/>
      </w:r>
    </w:p>
    <w:p w14:paraId="3CF15AC4" w14:textId="77777777" w:rsidR="00943134" w:rsidRDefault="00943134"/>
    <w:p w14:paraId="1233E833" w14:textId="77777777" w:rsidR="00943134" w:rsidRDefault="00943134"/>
    <w:p w14:paraId="6C5F9B94" w14:textId="77777777" w:rsidR="00943134" w:rsidRDefault="00943134"/>
    <w:p w14:paraId="2AE07FAB" w14:textId="77777777" w:rsidR="00943134" w:rsidRDefault="00943134"/>
    <w:p w14:paraId="018E8330" w14:textId="77777777" w:rsidR="00943134" w:rsidRDefault="00943134"/>
    <w:p w14:paraId="534B8787" w14:textId="77777777" w:rsidR="00943134" w:rsidRDefault="00943134"/>
    <w:p w14:paraId="139B1DA3" w14:textId="77777777" w:rsidR="00943134" w:rsidRDefault="00943134"/>
    <w:p w14:paraId="40CCC21E" w14:textId="77777777" w:rsidR="00943134" w:rsidRDefault="00943134"/>
    <w:p w14:paraId="0A3FD2D1" w14:textId="77777777" w:rsidR="00943134" w:rsidRDefault="00943134"/>
    <w:p w14:paraId="4D874E34" w14:textId="77777777" w:rsidR="00943134" w:rsidRDefault="00943134"/>
    <w:p w14:paraId="5ACFF628" w14:textId="77777777" w:rsidR="00943134" w:rsidRDefault="00943134"/>
    <w:p w14:paraId="7723517E" w14:textId="77777777" w:rsidR="00943134" w:rsidRDefault="00943134"/>
    <w:p w14:paraId="20FA3D5F" w14:textId="77777777" w:rsidR="00943134" w:rsidRDefault="00943134"/>
    <w:p w14:paraId="3B111CE2" w14:textId="77777777" w:rsidR="00943134" w:rsidRDefault="00943134"/>
    <w:p w14:paraId="1A8DECDC" w14:textId="77777777" w:rsidR="00943134" w:rsidRDefault="00943134"/>
    <w:p w14:paraId="51C476D5" w14:textId="77777777" w:rsidR="00943134" w:rsidRDefault="00943134" w:rsidP="00F858B1"/>
    <w:p w14:paraId="790FAB15" w14:textId="77777777" w:rsidR="00943134" w:rsidRDefault="00943134"/>
    <w:p w14:paraId="69233F6F" w14:textId="77777777" w:rsidR="00943134" w:rsidRDefault="00943134"/>
    <w:p w14:paraId="08457A71" w14:textId="77777777" w:rsidR="00943134" w:rsidRDefault="00943134"/>
    <w:p w14:paraId="6C76F0DA" w14:textId="77777777" w:rsidR="00943134" w:rsidRDefault="00E80309">
      <w:r>
        <w:rPr>
          <w:noProof/>
          <w:lang w:val="de-AT" w:eastAsia="de-AT"/>
        </w:rPr>
        <mc:AlternateContent>
          <mc:Choice Requires="wps">
            <w:drawing>
              <wp:anchor distT="57150" distB="57150" distL="57150" distR="57150" simplePos="0" relativeHeight="251651584" behindDoc="0" locked="0" layoutInCell="1" allowOverlap="1" wp14:anchorId="5979ECD9" wp14:editId="358027B6">
                <wp:simplePos x="0" y="0"/>
                <wp:positionH relativeFrom="page">
                  <wp:posOffset>352425</wp:posOffset>
                </wp:positionH>
                <wp:positionV relativeFrom="page">
                  <wp:posOffset>7295515</wp:posOffset>
                </wp:positionV>
                <wp:extent cx="3622675" cy="3119755"/>
                <wp:effectExtent l="28575" t="27940" r="25400" b="24130"/>
                <wp:wrapSquare wrapText="bothSides"/>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2675" cy="3119755"/>
                        </a:xfrm>
                        <a:prstGeom prst="rect">
                          <a:avLst/>
                        </a:prstGeom>
                        <a:solidFill>
                          <a:srgbClr val="E30765">
                            <a:alpha val="0"/>
                          </a:srgbClr>
                        </a:solidFill>
                        <a:ln w="48260">
                          <a:solidFill>
                            <a:srgbClr val="FA6500"/>
                          </a:solidFill>
                          <a:round/>
                          <a:headEnd/>
                          <a:tailEnd/>
                        </a:ln>
                      </wps:spPr>
                      <wps:txbx>
                        <w:txbxContent>
                          <w:p w14:paraId="2711A803" w14:textId="77777777" w:rsidR="00181146" w:rsidRPr="000F2F02" w:rsidRDefault="00181146" w:rsidP="00F858B1">
                            <w:pPr>
                              <w:pStyle w:val="Standard1"/>
                              <w:jc w:val="center"/>
                              <w:rPr>
                                <w:b/>
                                <w:sz w:val="48"/>
                                <w:szCs w:val="48"/>
                              </w:rPr>
                            </w:pPr>
                          </w:p>
                          <w:p w14:paraId="6B674E7C" w14:textId="77777777" w:rsidR="00181146" w:rsidRPr="00426A02" w:rsidRDefault="00181146" w:rsidP="00F858B1">
                            <w:pPr>
                              <w:pStyle w:val="Standard1"/>
                              <w:jc w:val="center"/>
                              <w:rPr>
                                <w:rFonts w:ascii="Cambria" w:hAnsi="Cambria"/>
                                <w:b/>
                                <w:color w:val="820019"/>
                                <w:sz w:val="48"/>
                                <w:szCs w:val="48"/>
                              </w:rPr>
                            </w:pPr>
                            <w:r w:rsidRPr="00426A02">
                              <w:rPr>
                                <w:rFonts w:ascii="Cambria" w:hAnsi="Cambria"/>
                                <w:b/>
                                <w:color w:val="820019"/>
                                <w:sz w:val="48"/>
                                <w:szCs w:val="48"/>
                              </w:rPr>
                              <w:t>Submitted by:</w:t>
                            </w:r>
                          </w:p>
                          <w:p w14:paraId="753ACB40" w14:textId="77777777" w:rsidR="00181146" w:rsidRPr="00426A02" w:rsidRDefault="00181146" w:rsidP="00F858B1">
                            <w:pPr>
                              <w:pStyle w:val="Standard1"/>
                              <w:jc w:val="center"/>
                              <w:rPr>
                                <w:rFonts w:ascii="Cambria" w:hAnsi="Cambria"/>
                                <w:b/>
                                <w:color w:val="820019"/>
                                <w:sz w:val="48"/>
                                <w:szCs w:val="48"/>
                              </w:rPr>
                            </w:pPr>
                            <w:r w:rsidRPr="00426A02">
                              <w:rPr>
                                <w:rFonts w:ascii="Cambria" w:hAnsi="Cambria"/>
                                <w:b/>
                                <w:color w:val="820019"/>
                                <w:sz w:val="48"/>
                                <w:szCs w:val="48"/>
                              </w:rPr>
                              <w:t>Sambhali Trust</w:t>
                            </w:r>
                          </w:p>
                          <w:p w14:paraId="6B945F24" w14:textId="77777777" w:rsidR="00181146" w:rsidRPr="00F858B1" w:rsidRDefault="00181146" w:rsidP="00F858B1">
                            <w:pPr>
                              <w:pStyle w:val="Standard1"/>
                              <w:jc w:val="center"/>
                              <w:rPr>
                                <w:rFonts w:asciiTheme="minorHAnsi" w:hAnsiTheme="minorHAnsi"/>
                                <w:b/>
                                <w:color w:val="820019"/>
                                <w:sz w:val="28"/>
                                <w:szCs w:val="28"/>
                              </w:rPr>
                            </w:pPr>
                          </w:p>
                          <w:p w14:paraId="3612E2E3" w14:textId="77777777" w:rsidR="00181146" w:rsidRPr="00F858B1" w:rsidRDefault="001A3357" w:rsidP="00F858B1">
                            <w:pPr>
                              <w:pStyle w:val="Standard1"/>
                              <w:jc w:val="center"/>
                              <w:rPr>
                                <w:rFonts w:asciiTheme="minorHAnsi" w:hAnsiTheme="minorHAnsi" w:cs="Arial"/>
                                <w:color w:val="820019"/>
                                <w:sz w:val="28"/>
                                <w:szCs w:val="28"/>
                              </w:rPr>
                            </w:pPr>
                            <w:r>
                              <w:rPr>
                                <w:rFonts w:asciiTheme="minorHAnsi" w:hAnsiTheme="minorHAnsi" w:cs="Arial"/>
                                <w:color w:val="820019"/>
                                <w:sz w:val="28"/>
                                <w:szCs w:val="28"/>
                              </w:rPr>
                              <w:t xml:space="preserve">1B K.N. College </w:t>
                            </w:r>
                            <w:proofErr w:type="gramStart"/>
                            <w:r>
                              <w:rPr>
                                <w:rFonts w:asciiTheme="minorHAnsi" w:hAnsiTheme="minorHAnsi" w:cs="Arial"/>
                                <w:color w:val="820019"/>
                                <w:sz w:val="28"/>
                                <w:szCs w:val="28"/>
                              </w:rPr>
                              <w:t>Road ,</w:t>
                            </w:r>
                            <w:proofErr w:type="gramEnd"/>
                            <w:r>
                              <w:rPr>
                                <w:rFonts w:asciiTheme="minorHAnsi" w:hAnsiTheme="minorHAnsi" w:cs="Arial"/>
                                <w:color w:val="820019"/>
                                <w:sz w:val="28"/>
                                <w:szCs w:val="28"/>
                              </w:rPr>
                              <w:t xml:space="preserve"> Rai K</w:t>
                            </w:r>
                            <w:r w:rsidR="00181146" w:rsidRPr="00F858B1">
                              <w:rPr>
                                <w:rFonts w:asciiTheme="minorHAnsi" w:hAnsiTheme="minorHAnsi" w:cs="Arial"/>
                                <w:color w:val="820019"/>
                                <w:sz w:val="28"/>
                                <w:szCs w:val="28"/>
                              </w:rPr>
                              <w:t>a Bagh,</w:t>
                            </w:r>
                          </w:p>
                          <w:p w14:paraId="0D96ED38" w14:textId="77777777" w:rsidR="00181146" w:rsidRPr="00F858B1" w:rsidRDefault="00181146" w:rsidP="00F858B1">
                            <w:pPr>
                              <w:pStyle w:val="Standard1"/>
                              <w:jc w:val="center"/>
                              <w:rPr>
                                <w:rFonts w:asciiTheme="minorHAnsi" w:hAnsiTheme="minorHAnsi" w:cs="Arial"/>
                                <w:color w:val="820019"/>
                                <w:sz w:val="28"/>
                                <w:szCs w:val="28"/>
                              </w:rPr>
                            </w:pPr>
                            <w:r w:rsidRPr="00F858B1">
                              <w:rPr>
                                <w:rFonts w:asciiTheme="minorHAnsi" w:hAnsiTheme="minorHAnsi" w:cs="Arial"/>
                                <w:color w:val="820019"/>
                                <w:sz w:val="28"/>
                                <w:szCs w:val="28"/>
                                <w:lang w:val="fr-FR"/>
                              </w:rPr>
                              <w:t>Jodhpur, 342001 Rajasthan INDIA</w:t>
                            </w:r>
                          </w:p>
                          <w:p w14:paraId="72172D25" w14:textId="77777777" w:rsidR="00181146" w:rsidRPr="00F858B1" w:rsidRDefault="00181146" w:rsidP="00F858B1">
                            <w:pPr>
                              <w:pStyle w:val="Standard1"/>
                              <w:jc w:val="center"/>
                              <w:rPr>
                                <w:rFonts w:asciiTheme="minorHAnsi" w:hAnsiTheme="minorHAnsi" w:cs="Arial"/>
                                <w:color w:val="820019"/>
                                <w:sz w:val="28"/>
                                <w:szCs w:val="28"/>
                                <w:lang w:val="fr-FR"/>
                              </w:rPr>
                            </w:pPr>
                            <w:proofErr w:type="gramStart"/>
                            <w:r w:rsidRPr="00F858B1">
                              <w:rPr>
                                <w:rFonts w:asciiTheme="minorHAnsi" w:hAnsiTheme="minorHAnsi" w:cs="Arial"/>
                                <w:color w:val="820019"/>
                                <w:sz w:val="28"/>
                                <w:szCs w:val="28"/>
                                <w:lang w:val="fr-FR"/>
                              </w:rPr>
                              <w:t>phone:</w:t>
                            </w:r>
                            <w:proofErr w:type="gramEnd"/>
                            <w:r w:rsidRPr="00F858B1">
                              <w:rPr>
                                <w:rFonts w:asciiTheme="minorHAnsi" w:hAnsiTheme="minorHAnsi" w:cs="Arial"/>
                                <w:color w:val="820019"/>
                                <w:sz w:val="28"/>
                                <w:szCs w:val="28"/>
                                <w:lang w:val="fr-FR"/>
                              </w:rPr>
                              <w:t xml:space="preserve"> 0091(0)291 25 12 385</w:t>
                            </w:r>
                          </w:p>
                          <w:p w14:paraId="7E2BE04B" w14:textId="77777777" w:rsidR="00181146" w:rsidRPr="00F858B1" w:rsidRDefault="00181146" w:rsidP="00F858B1">
                            <w:pPr>
                              <w:pStyle w:val="Standard1"/>
                              <w:jc w:val="center"/>
                              <w:rPr>
                                <w:rFonts w:asciiTheme="minorHAnsi" w:hAnsiTheme="minorHAnsi" w:cs="Arial"/>
                                <w:color w:val="820019"/>
                                <w:sz w:val="28"/>
                                <w:szCs w:val="28"/>
                                <w:lang w:val="fr-FR"/>
                              </w:rPr>
                            </w:pPr>
                            <w:proofErr w:type="gramStart"/>
                            <w:r w:rsidRPr="00F858B1">
                              <w:rPr>
                                <w:rFonts w:asciiTheme="minorHAnsi" w:hAnsiTheme="minorHAnsi" w:cs="Arial"/>
                                <w:color w:val="820019"/>
                                <w:sz w:val="28"/>
                                <w:szCs w:val="28"/>
                                <w:lang w:val="fr-FR"/>
                              </w:rPr>
                              <w:t>mobile:</w:t>
                            </w:r>
                            <w:proofErr w:type="gramEnd"/>
                            <w:r w:rsidRPr="00F858B1">
                              <w:rPr>
                                <w:rFonts w:asciiTheme="minorHAnsi" w:hAnsiTheme="minorHAnsi" w:cs="Arial"/>
                                <w:color w:val="820019"/>
                                <w:sz w:val="28"/>
                                <w:szCs w:val="28"/>
                                <w:lang w:val="fr-FR"/>
                              </w:rPr>
                              <w:t xml:space="preserve"> 0091(0)98 28 089 293</w:t>
                            </w:r>
                          </w:p>
                          <w:p w14:paraId="7448A730" w14:textId="77777777" w:rsidR="00181146" w:rsidRPr="00F858B1" w:rsidRDefault="00181146" w:rsidP="00F858B1">
                            <w:pPr>
                              <w:pStyle w:val="Standard1"/>
                              <w:jc w:val="center"/>
                              <w:rPr>
                                <w:rFonts w:asciiTheme="minorHAnsi" w:hAnsiTheme="minorHAnsi" w:cs="Arial"/>
                                <w:color w:val="820019"/>
                                <w:sz w:val="28"/>
                                <w:szCs w:val="28"/>
                              </w:rPr>
                            </w:pPr>
                            <w:proofErr w:type="gramStart"/>
                            <w:r w:rsidRPr="00F858B1">
                              <w:rPr>
                                <w:rFonts w:asciiTheme="minorHAnsi" w:hAnsiTheme="minorHAnsi" w:cs="Arial"/>
                                <w:color w:val="820019"/>
                                <w:sz w:val="28"/>
                                <w:szCs w:val="28"/>
                                <w:lang w:val="fr-FR"/>
                              </w:rPr>
                              <w:t>email:</w:t>
                            </w:r>
                            <w:proofErr w:type="gramEnd"/>
                            <w:r w:rsidRPr="00F858B1">
                              <w:rPr>
                                <w:rFonts w:asciiTheme="minorHAnsi" w:hAnsiTheme="minorHAnsi" w:cs="Arial"/>
                                <w:color w:val="820019"/>
                                <w:sz w:val="28"/>
                                <w:szCs w:val="28"/>
                                <w:lang w:val="fr-FR"/>
                              </w:rPr>
                              <w:t xml:space="preserve"> </w:t>
                            </w:r>
                            <w:hyperlink r:id="rId11" w:history="1">
                              <w:r w:rsidRPr="00F858B1">
                                <w:rPr>
                                  <w:rStyle w:val="Hyperlink1"/>
                                  <w:rFonts w:asciiTheme="minorHAnsi" w:hAnsiTheme="minorHAnsi" w:cs="Arial"/>
                                  <w:color w:val="820019"/>
                                  <w:sz w:val="28"/>
                                  <w:szCs w:val="28"/>
                                  <w:u w:val="none"/>
                                </w:rPr>
                                <w:t>info@sambhali-trust.org</w:t>
                              </w:r>
                            </w:hyperlink>
                          </w:p>
                          <w:p w14:paraId="2242C5B7" w14:textId="77777777" w:rsidR="00181146" w:rsidRPr="00F858B1" w:rsidRDefault="00181146" w:rsidP="00F858B1">
                            <w:pPr>
                              <w:pStyle w:val="Standard1"/>
                              <w:jc w:val="center"/>
                              <w:rPr>
                                <w:rFonts w:asciiTheme="minorHAnsi" w:hAnsiTheme="minorHAnsi" w:cs="Arial"/>
                                <w:color w:val="820019"/>
                                <w:sz w:val="28"/>
                                <w:szCs w:val="28"/>
                              </w:rPr>
                            </w:pPr>
                            <w:r w:rsidRPr="00F858B1">
                              <w:rPr>
                                <w:rFonts w:asciiTheme="minorHAnsi" w:hAnsiTheme="minorHAnsi" w:cs="Arial"/>
                                <w:color w:val="820019"/>
                                <w:sz w:val="28"/>
                                <w:szCs w:val="28"/>
                              </w:rPr>
                              <w:t>www.sambhali-trust.org</w:t>
                            </w:r>
                          </w:p>
                          <w:p w14:paraId="76A7B8E5" w14:textId="77777777" w:rsidR="00181146" w:rsidRPr="00426A02" w:rsidRDefault="00181146" w:rsidP="00CC2383">
                            <w:pPr>
                              <w:pStyle w:val="Standard1"/>
                              <w:spacing w:line="360" w:lineRule="auto"/>
                              <w:jc w:val="center"/>
                              <w:rPr>
                                <w:rFonts w:asciiTheme="majorHAnsi" w:eastAsia="Times New Roman" w:hAnsiTheme="majorHAnsi"/>
                                <w:color w:val="CC0000"/>
                                <w:sz w:val="28"/>
                                <w:szCs w:val="28"/>
                                <w:lang w:val="de-A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9ECD9" id="Rectangle 11" o:spid="_x0000_s1033" style="position:absolute;margin-left:27.75pt;margin-top:574.45pt;width:285.25pt;height:245.65pt;z-index:25165158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" fillcolor="#e30765" strokecolor="#fa6500" strokeweight="3.8pt">
                <v:fill opacity="0"/>
                <v:stroke joinstyle="round"/>
                <v:path arrowok="t"/>
                <v:textbox inset="0,0,0,0">
                  <w:txbxContent>
                    <w:p w14:paraId="2711A803" w14:textId="77777777" w:rsidR="00181146" w:rsidRPr="000F2F02" w:rsidRDefault="00181146" w:rsidP="00F858B1">
                      <w:pPr>
                        <w:pStyle w:val="Standard1"/>
                        <w:jc w:val="center"/>
                        <w:rPr>
                          <w:b/>
                          <w:sz w:val="48"/>
                          <w:szCs w:val="48"/>
                        </w:rPr>
                      </w:pPr>
                    </w:p>
                    <w:p w14:paraId="6B674E7C" w14:textId="77777777" w:rsidR="00181146" w:rsidRPr="00426A02" w:rsidRDefault="00181146" w:rsidP="00F858B1">
                      <w:pPr>
                        <w:pStyle w:val="Standard1"/>
                        <w:jc w:val="center"/>
                        <w:rPr>
                          <w:rFonts w:ascii="Cambria" w:hAnsi="Cambria"/>
                          <w:b/>
                          <w:color w:val="820019"/>
                          <w:sz w:val="48"/>
                          <w:szCs w:val="48"/>
                        </w:rPr>
                      </w:pPr>
                      <w:r w:rsidRPr="00426A02">
                        <w:rPr>
                          <w:rFonts w:ascii="Cambria" w:hAnsi="Cambria"/>
                          <w:b/>
                          <w:color w:val="820019"/>
                          <w:sz w:val="48"/>
                          <w:szCs w:val="48"/>
                        </w:rPr>
                        <w:t>Submitted by:</w:t>
                      </w:r>
                    </w:p>
                    <w:p w14:paraId="753ACB40" w14:textId="77777777" w:rsidR="00181146" w:rsidRPr="00426A02" w:rsidRDefault="00181146" w:rsidP="00F858B1">
                      <w:pPr>
                        <w:pStyle w:val="Standard1"/>
                        <w:jc w:val="center"/>
                        <w:rPr>
                          <w:rFonts w:ascii="Cambria" w:hAnsi="Cambria"/>
                          <w:b/>
                          <w:color w:val="820019"/>
                          <w:sz w:val="48"/>
                          <w:szCs w:val="48"/>
                        </w:rPr>
                      </w:pPr>
                      <w:r w:rsidRPr="00426A02">
                        <w:rPr>
                          <w:rFonts w:ascii="Cambria" w:hAnsi="Cambria"/>
                          <w:b/>
                          <w:color w:val="820019"/>
                          <w:sz w:val="48"/>
                          <w:szCs w:val="48"/>
                        </w:rPr>
                        <w:t>Sambhali Trust</w:t>
                      </w:r>
                    </w:p>
                    <w:p w14:paraId="6B945F24" w14:textId="77777777" w:rsidR="00181146" w:rsidRPr="00F858B1" w:rsidRDefault="00181146" w:rsidP="00F858B1">
                      <w:pPr>
                        <w:pStyle w:val="Standard1"/>
                        <w:jc w:val="center"/>
                        <w:rPr>
                          <w:rFonts w:asciiTheme="minorHAnsi" w:hAnsiTheme="minorHAnsi"/>
                          <w:b/>
                          <w:color w:val="820019"/>
                          <w:sz w:val="28"/>
                          <w:szCs w:val="28"/>
                        </w:rPr>
                      </w:pPr>
                    </w:p>
                    <w:p w14:paraId="3612E2E3" w14:textId="77777777" w:rsidR="00181146" w:rsidRPr="00F858B1" w:rsidRDefault="001A3357" w:rsidP="00F858B1">
                      <w:pPr>
                        <w:pStyle w:val="Standard1"/>
                        <w:jc w:val="center"/>
                        <w:rPr>
                          <w:rFonts w:asciiTheme="minorHAnsi" w:hAnsiTheme="minorHAnsi" w:cs="Arial"/>
                          <w:color w:val="820019"/>
                          <w:sz w:val="28"/>
                          <w:szCs w:val="28"/>
                        </w:rPr>
                      </w:pPr>
                      <w:r>
                        <w:rPr>
                          <w:rFonts w:asciiTheme="minorHAnsi" w:hAnsiTheme="minorHAnsi" w:cs="Arial"/>
                          <w:color w:val="820019"/>
                          <w:sz w:val="28"/>
                          <w:szCs w:val="28"/>
                        </w:rPr>
                        <w:t xml:space="preserve">1B K.N. College </w:t>
                      </w:r>
                      <w:proofErr w:type="gramStart"/>
                      <w:r>
                        <w:rPr>
                          <w:rFonts w:asciiTheme="minorHAnsi" w:hAnsiTheme="minorHAnsi" w:cs="Arial"/>
                          <w:color w:val="820019"/>
                          <w:sz w:val="28"/>
                          <w:szCs w:val="28"/>
                        </w:rPr>
                        <w:t>Road ,</w:t>
                      </w:r>
                      <w:proofErr w:type="gramEnd"/>
                      <w:r>
                        <w:rPr>
                          <w:rFonts w:asciiTheme="minorHAnsi" w:hAnsiTheme="minorHAnsi" w:cs="Arial"/>
                          <w:color w:val="820019"/>
                          <w:sz w:val="28"/>
                          <w:szCs w:val="28"/>
                        </w:rPr>
                        <w:t xml:space="preserve"> Rai K</w:t>
                      </w:r>
                      <w:r w:rsidR="00181146" w:rsidRPr="00F858B1">
                        <w:rPr>
                          <w:rFonts w:asciiTheme="minorHAnsi" w:hAnsiTheme="minorHAnsi" w:cs="Arial"/>
                          <w:color w:val="820019"/>
                          <w:sz w:val="28"/>
                          <w:szCs w:val="28"/>
                        </w:rPr>
                        <w:t>a Bagh,</w:t>
                      </w:r>
                    </w:p>
                    <w:p w14:paraId="0D96ED38" w14:textId="77777777" w:rsidR="00181146" w:rsidRPr="00F858B1" w:rsidRDefault="00181146" w:rsidP="00F858B1">
                      <w:pPr>
                        <w:pStyle w:val="Standard1"/>
                        <w:jc w:val="center"/>
                        <w:rPr>
                          <w:rFonts w:asciiTheme="minorHAnsi" w:hAnsiTheme="minorHAnsi" w:cs="Arial"/>
                          <w:color w:val="820019"/>
                          <w:sz w:val="28"/>
                          <w:szCs w:val="28"/>
                        </w:rPr>
                      </w:pPr>
                      <w:r w:rsidRPr="00F858B1">
                        <w:rPr>
                          <w:rFonts w:asciiTheme="minorHAnsi" w:hAnsiTheme="minorHAnsi" w:cs="Arial"/>
                          <w:color w:val="820019"/>
                          <w:sz w:val="28"/>
                          <w:szCs w:val="28"/>
                          <w:lang w:val="fr-FR"/>
                        </w:rPr>
                        <w:t>Jodhpur, 342001 Rajasthan INDIA</w:t>
                      </w:r>
                    </w:p>
                    <w:p w14:paraId="72172D25" w14:textId="77777777" w:rsidR="00181146" w:rsidRPr="00F858B1" w:rsidRDefault="00181146" w:rsidP="00F858B1">
                      <w:pPr>
                        <w:pStyle w:val="Standard1"/>
                        <w:jc w:val="center"/>
                        <w:rPr>
                          <w:rFonts w:asciiTheme="minorHAnsi" w:hAnsiTheme="minorHAnsi" w:cs="Arial"/>
                          <w:color w:val="820019"/>
                          <w:sz w:val="28"/>
                          <w:szCs w:val="28"/>
                          <w:lang w:val="fr-FR"/>
                        </w:rPr>
                      </w:pPr>
                      <w:proofErr w:type="gramStart"/>
                      <w:r w:rsidRPr="00F858B1">
                        <w:rPr>
                          <w:rFonts w:asciiTheme="minorHAnsi" w:hAnsiTheme="minorHAnsi" w:cs="Arial"/>
                          <w:color w:val="820019"/>
                          <w:sz w:val="28"/>
                          <w:szCs w:val="28"/>
                          <w:lang w:val="fr-FR"/>
                        </w:rPr>
                        <w:t>phone</w:t>
                      </w:r>
                      <w:proofErr w:type="gramEnd"/>
                      <w:r w:rsidRPr="00F858B1">
                        <w:rPr>
                          <w:rFonts w:asciiTheme="minorHAnsi" w:hAnsiTheme="minorHAnsi" w:cs="Arial"/>
                          <w:color w:val="820019"/>
                          <w:sz w:val="28"/>
                          <w:szCs w:val="28"/>
                          <w:lang w:val="fr-FR"/>
                        </w:rPr>
                        <w:t>: 0091(0)291 25 12 385</w:t>
                      </w:r>
                    </w:p>
                    <w:p w14:paraId="7E2BE04B" w14:textId="77777777" w:rsidR="00181146" w:rsidRPr="00F858B1" w:rsidRDefault="00181146" w:rsidP="00F858B1">
                      <w:pPr>
                        <w:pStyle w:val="Standard1"/>
                        <w:jc w:val="center"/>
                        <w:rPr>
                          <w:rFonts w:asciiTheme="minorHAnsi" w:hAnsiTheme="minorHAnsi" w:cs="Arial"/>
                          <w:color w:val="820019"/>
                          <w:sz w:val="28"/>
                          <w:szCs w:val="28"/>
                          <w:lang w:val="fr-FR"/>
                        </w:rPr>
                      </w:pPr>
                      <w:proofErr w:type="gramStart"/>
                      <w:r w:rsidRPr="00F858B1">
                        <w:rPr>
                          <w:rFonts w:asciiTheme="minorHAnsi" w:hAnsiTheme="minorHAnsi" w:cs="Arial"/>
                          <w:color w:val="820019"/>
                          <w:sz w:val="28"/>
                          <w:szCs w:val="28"/>
                          <w:lang w:val="fr-FR"/>
                        </w:rPr>
                        <w:t>mobile</w:t>
                      </w:r>
                      <w:proofErr w:type="gramEnd"/>
                      <w:r w:rsidRPr="00F858B1">
                        <w:rPr>
                          <w:rFonts w:asciiTheme="minorHAnsi" w:hAnsiTheme="minorHAnsi" w:cs="Arial"/>
                          <w:color w:val="820019"/>
                          <w:sz w:val="28"/>
                          <w:szCs w:val="28"/>
                          <w:lang w:val="fr-FR"/>
                        </w:rPr>
                        <w:t>: 0091(0)98 28 089 293</w:t>
                      </w:r>
                    </w:p>
                    <w:p w14:paraId="7448A730" w14:textId="77777777" w:rsidR="00181146" w:rsidRPr="00F858B1" w:rsidRDefault="00181146" w:rsidP="00F858B1">
                      <w:pPr>
                        <w:pStyle w:val="Standard1"/>
                        <w:jc w:val="center"/>
                        <w:rPr>
                          <w:rFonts w:asciiTheme="minorHAnsi" w:hAnsiTheme="minorHAnsi" w:cs="Arial"/>
                          <w:color w:val="820019"/>
                          <w:sz w:val="28"/>
                          <w:szCs w:val="28"/>
                        </w:rPr>
                      </w:pPr>
                      <w:proofErr w:type="gramStart"/>
                      <w:r w:rsidRPr="00F858B1">
                        <w:rPr>
                          <w:rFonts w:asciiTheme="minorHAnsi" w:hAnsiTheme="minorHAnsi" w:cs="Arial"/>
                          <w:color w:val="820019"/>
                          <w:sz w:val="28"/>
                          <w:szCs w:val="28"/>
                          <w:lang w:val="fr-FR"/>
                        </w:rPr>
                        <w:t>email</w:t>
                      </w:r>
                      <w:proofErr w:type="gramEnd"/>
                      <w:r w:rsidRPr="00F858B1">
                        <w:rPr>
                          <w:rFonts w:asciiTheme="minorHAnsi" w:hAnsiTheme="minorHAnsi" w:cs="Arial"/>
                          <w:color w:val="820019"/>
                          <w:sz w:val="28"/>
                          <w:szCs w:val="28"/>
                          <w:lang w:val="fr-FR"/>
                        </w:rPr>
                        <w:t xml:space="preserve">: </w:t>
                      </w:r>
                      <w:hyperlink r:id="rId12" w:history="1">
                        <w:r w:rsidRPr="00F858B1">
                          <w:rPr>
                            <w:rStyle w:val="Hyperlink1"/>
                            <w:rFonts w:asciiTheme="minorHAnsi" w:hAnsiTheme="minorHAnsi" w:cs="Arial"/>
                            <w:color w:val="820019"/>
                            <w:sz w:val="28"/>
                            <w:szCs w:val="28"/>
                            <w:u w:val="none"/>
                          </w:rPr>
                          <w:t>info@sambhali-trust.org</w:t>
                        </w:r>
                      </w:hyperlink>
                    </w:p>
                    <w:p w14:paraId="2242C5B7" w14:textId="77777777" w:rsidR="00181146" w:rsidRPr="00F858B1" w:rsidRDefault="00181146" w:rsidP="00F858B1">
                      <w:pPr>
                        <w:pStyle w:val="Standard1"/>
                        <w:jc w:val="center"/>
                        <w:rPr>
                          <w:rFonts w:asciiTheme="minorHAnsi" w:hAnsiTheme="minorHAnsi" w:cs="Arial"/>
                          <w:color w:val="820019"/>
                          <w:sz w:val="28"/>
                          <w:szCs w:val="28"/>
                        </w:rPr>
                      </w:pPr>
                      <w:r w:rsidRPr="00F858B1">
                        <w:rPr>
                          <w:rFonts w:asciiTheme="minorHAnsi" w:hAnsiTheme="minorHAnsi" w:cs="Arial"/>
                          <w:color w:val="820019"/>
                          <w:sz w:val="28"/>
                          <w:szCs w:val="28"/>
                        </w:rPr>
                        <w:t>www.sambhali-trust.org</w:t>
                      </w:r>
                    </w:p>
                    <w:p w14:paraId="76A7B8E5" w14:textId="77777777" w:rsidR="00181146" w:rsidRPr="00426A02" w:rsidRDefault="00181146" w:rsidP="00CC2383">
                      <w:pPr>
                        <w:pStyle w:val="Standard1"/>
                        <w:spacing w:line="360" w:lineRule="auto"/>
                        <w:jc w:val="center"/>
                        <w:rPr>
                          <w:rFonts w:asciiTheme="majorHAnsi" w:eastAsia="Times New Roman" w:hAnsiTheme="majorHAnsi"/>
                          <w:color w:val="CC0000"/>
                          <w:sz w:val="28"/>
                          <w:szCs w:val="28"/>
                          <w:lang w:val="de-AT"/>
                        </w:rPr>
                      </w:pPr>
                    </w:p>
                  </w:txbxContent>
                </v:textbox>
                <w10:wrap type="square" anchorx="page" anchory="page"/>
              </v:rect>
            </w:pict>
          </mc:Fallback>
        </mc:AlternateContent>
      </w:r>
    </w:p>
    <w:p w14:paraId="2A02D70E" w14:textId="77777777" w:rsidR="00943134" w:rsidRDefault="00943134"/>
    <w:p w14:paraId="4A00F14D" w14:textId="77777777" w:rsidR="00943134" w:rsidRDefault="00943134"/>
    <w:p w14:paraId="2136002D" w14:textId="77777777" w:rsidR="00943134" w:rsidRDefault="00943134"/>
    <w:p w14:paraId="2FB172B9" w14:textId="77777777" w:rsidR="00943134" w:rsidRPr="00566A11" w:rsidRDefault="00943134" w:rsidP="00943134">
      <w:pPr>
        <w:jc w:val="center"/>
        <w:rPr>
          <w:rFonts w:ascii="Cambria" w:hAnsi="Cambria"/>
          <w:lang w:val="en-GB"/>
        </w:rPr>
      </w:pPr>
    </w:p>
    <w:p w14:paraId="458AFBC6" w14:textId="77777777" w:rsidR="00943134" w:rsidRPr="00566A11" w:rsidRDefault="00943134" w:rsidP="00943134">
      <w:pPr>
        <w:jc w:val="center"/>
        <w:rPr>
          <w:rFonts w:ascii="Cambria" w:hAnsi="Cambria"/>
          <w:lang w:val="en-GB"/>
        </w:rPr>
      </w:pPr>
    </w:p>
    <w:p w14:paraId="7FE9A93A" w14:textId="77777777" w:rsidR="00943134" w:rsidRDefault="00943134"/>
    <w:p w14:paraId="420E0F28" w14:textId="77777777" w:rsidR="00943134" w:rsidRDefault="00943134"/>
    <w:p w14:paraId="30683964" w14:textId="77777777" w:rsidR="00943134" w:rsidRDefault="00943134"/>
    <w:p w14:paraId="296E6C39" w14:textId="77777777" w:rsidR="00943134" w:rsidRDefault="00943134"/>
    <w:p w14:paraId="0C3A97B5" w14:textId="77777777" w:rsidR="00943134" w:rsidRDefault="00943134"/>
    <w:p w14:paraId="3EDABBCB" w14:textId="77777777" w:rsidR="00943134" w:rsidRPr="008E1F29" w:rsidRDefault="008E1F29" w:rsidP="008E1F29">
      <w:pPr>
        <w:rPr>
          <w:sz w:val="28"/>
          <w:szCs w:val="28"/>
          <w:lang w:val="en-GB"/>
        </w:rPr>
      </w:pPr>
      <w:r w:rsidRPr="008E1F29">
        <w:rPr>
          <w:sz w:val="28"/>
          <w:szCs w:val="28"/>
          <w:lang w:val="en-GB"/>
        </w:rPr>
        <w:t>Table of Contents</w:t>
      </w:r>
    </w:p>
    <w:p w14:paraId="686327B2" w14:textId="77777777" w:rsidR="008E1F29" w:rsidRDefault="008E1F29" w:rsidP="00943134">
      <w:pPr>
        <w:rPr>
          <w:rFonts w:ascii="Cambria" w:hAnsi="Cambria"/>
          <w:lang w:val="en-GB"/>
        </w:rPr>
      </w:pPr>
    </w:p>
    <w:p w14:paraId="3EF6C669" w14:textId="77777777" w:rsidR="008E1F29" w:rsidRDefault="008E1F29" w:rsidP="00943134">
      <w:pPr>
        <w:rPr>
          <w:rFonts w:ascii="Cambria" w:hAnsi="Cambria"/>
          <w:lang w:val="en-GB"/>
        </w:rPr>
      </w:pPr>
    </w:p>
    <w:sdt>
      <w:sdtPr>
        <w:rPr>
          <w:rFonts w:ascii="Calibri" w:eastAsia="Calibri" w:hAnsi="Calibri" w:cs="Calibri"/>
          <w:b w:val="0"/>
          <w:bCs w:val="0"/>
          <w:color w:val="auto"/>
          <w:sz w:val="22"/>
          <w:szCs w:val="22"/>
          <w:lang w:val="de-DE"/>
        </w:rPr>
        <w:id w:val="-421806888"/>
        <w:docPartObj>
          <w:docPartGallery w:val="Table of Contents"/>
          <w:docPartUnique/>
        </w:docPartObj>
      </w:sdtPr>
      <w:sdtEndPr/>
      <w:sdtContent>
        <w:p w14:paraId="1C266F75" w14:textId="77777777" w:rsidR="008E1F29" w:rsidRDefault="008E1F29">
          <w:pPr>
            <w:pStyle w:val="TOCHeading"/>
          </w:pPr>
        </w:p>
        <w:p w14:paraId="2CE2F7D7" w14:textId="77777777" w:rsidR="00481C87" w:rsidRDefault="008E1F29">
          <w:pPr>
            <w:pStyle w:val="TOC1"/>
            <w:tabs>
              <w:tab w:val="right" w:leader="dot" w:pos="9736"/>
            </w:tabs>
            <w:rPr>
              <w:rFonts w:asciiTheme="minorHAnsi" w:eastAsiaTheme="minorEastAsia" w:hAnsiTheme="minorHAnsi" w:cstheme="minorBidi"/>
              <w:noProof/>
              <w:lang w:val="de-AT" w:eastAsia="de-AT"/>
            </w:rPr>
          </w:pPr>
          <w:r>
            <w:rPr>
              <w:b/>
              <w:bCs/>
              <w:lang w:val="de-DE"/>
            </w:rPr>
            <w:fldChar w:fldCharType="begin"/>
          </w:r>
          <w:r>
            <w:rPr>
              <w:b/>
              <w:bCs/>
              <w:lang w:val="de-DE"/>
            </w:rPr>
            <w:instrText xml:space="preserve"> TOC \o "1-3" \h \z \u </w:instrText>
          </w:r>
          <w:r>
            <w:rPr>
              <w:b/>
              <w:bCs/>
              <w:lang w:val="de-DE"/>
            </w:rPr>
            <w:fldChar w:fldCharType="separate"/>
          </w:r>
          <w:hyperlink w:anchor="_Toc84842370" w:history="1">
            <w:r w:rsidR="00481C87" w:rsidRPr="001F1B0A">
              <w:rPr>
                <w:rStyle w:val="Hyperlink"/>
                <w:noProof/>
                <w:lang w:val="en-GB"/>
              </w:rPr>
              <w:t>Reasons for a Boarding Home</w:t>
            </w:r>
            <w:r w:rsidR="00481C87">
              <w:rPr>
                <w:noProof/>
                <w:webHidden/>
              </w:rPr>
              <w:tab/>
            </w:r>
            <w:r w:rsidR="00481C87">
              <w:rPr>
                <w:noProof/>
                <w:webHidden/>
              </w:rPr>
              <w:fldChar w:fldCharType="begin"/>
            </w:r>
            <w:r w:rsidR="00481C87">
              <w:rPr>
                <w:noProof/>
                <w:webHidden/>
              </w:rPr>
              <w:instrText xml:space="preserve"> PAGEREF _Toc84842370 \h </w:instrText>
            </w:r>
            <w:r w:rsidR="00481C87">
              <w:rPr>
                <w:noProof/>
                <w:webHidden/>
              </w:rPr>
            </w:r>
            <w:r w:rsidR="00481C87">
              <w:rPr>
                <w:noProof/>
                <w:webHidden/>
              </w:rPr>
              <w:fldChar w:fldCharType="separate"/>
            </w:r>
            <w:r w:rsidR="005E0B4B">
              <w:rPr>
                <w:noProof/>
                <w:webHidden/>
              </w:rPr>
              <w:t>3</w:t>
            </w:r>
            <w:r w:rsidR="00481C87">
              <w:rPr>
                <w:noProof/>
                <w:webHidden/>
              </w:rPr>
              <w:fldChar w:fldCharType="end"/>
            </w:r>
          </w:hyperlink>
        </w:p>
        <w:p w14:paraId="1A4ABA97" w14:textId="77777777" w:rsidR="00481C87" w:rsidRDefault="00425502">
          <w:pPr>
            <w:pStyle w:val="TOC1"/>
            <w:tabs>
              <w:tab w:val="right" w:leader="dot" w:pos="9736"/>
            </w:tabs>
            <w:rPr>
              <w:rFonts w:asciiTheme="minorHAnsi" w:eastAsiaTheme="minorEastAsia" w:hAnsiTheme="minorHAnsi" w:cstheme="minorBidi"/>
              <w:noProof/>
              <w:lang w:val="de-AT" w:eastAsia="de-AT"/>
            </w:rPr>
          </w:pPr>
          <w:hyperlink w:anchor="_Toc84842371" w:history="1">
            <w:r w:rsidR="00481C87" w:rsidRPr="001F1B0A">
              <w:rPr>
                <w:rStyle w:val="Hyperlink"/>
                <w:noProof/>
                <w:lang w:val="en-GB"/>
              </w:rPr>
              <w:t>Our Mission, Vision and Values</w:t>
            </w:r>
            <w:r w:rsidR="00481C87">
              <w:rPr>
                <w:noProof/>
                <w:webHidden/>
              </w:rPr>
              <w:tab/>
            </w:r>
            <w:r w:rsidR="00481C87">
              <w:rPr>
                <w:noProof/>
                <w:webHidden/>
              </w:rPr>
              <w:fldChar w:fldCharType="begin"/>
            </w:r>
            <w:r w:rsidR="00481C87">
              <w:rPr>
                <w:noProof/>
                <w:webHidden/>
              </w:rPr>
              <w:instrText xml:space="preserve"> PAGEREF _Toc84842371 \h </w:instrText>
            </w:r>
            <w:r w:rsidR="00481C87">
              <w:rPr>
                <w:noProof/>
                <w:webHidden/>
              </w:rPr>
            </w:r>
            <w:r w:rsidR="00481C87">
              <w:rPr>
                <w:noProof/>
                <w:webHidden/>
              </w:rPr>
              <w:fldChar w:fldCharType="separate"/>
            </w:r>
            <w:r w:rsidR="005E0B4B">
              <w:rPr>
                <w:noProof/>
                <w:webHidden/>
              </w:rPr>
              <w:t>4</w:t>
            </w:r>
            <w:r w:rsidR="00481C87">
              <w:rPr>
                <w:noProof/>
                <w:webHidden/>
              </w:rPr>
              <w:fldChar w:fldCharType="end"/>
            </w:r>
          </w:hyperlink>
        </w:p>
        <w:p w14:paraId="3FE4F145" w14:textId="77777777" w:rsidR="00481C87" w:rsidRDefault="00425502">
          <w:pPr>
            <w:pStyle w:val="TOC1"/>
            <w:tabs>
              <w:tab w:val="right" w:leader="dot" w:pos="9736"/>
            </w:tabs>
            <w:rPr>
              <w:rFonts w:asciiTheme="minorHAnsi" w:eastAsiaTheme="minorEastAsia" w:hAnsiTheme="minorHAnsi" w:cstheme="minorBidi"/>
              <w:noProof/>
              <w:lang w:val="de-AT" w:eastAsia="de-AT"/>
            </w:rPr>
          </w:pPr>
          <w:hyperlink w:anchor="_Toc84842372" w:history="1">
            <w:r w:rsidR="00481C87" w:rsidRPr="001F1B0A">
              <w:rPr>
                <w:rStyle w:val="Hyperlink"/>
                <w:noProof/>
              </w:rPr>
              <w:t>The Laadli Boarding Home</w:t>
            </w:r>
            <w:r w:rsidR="00481C87">
              <w:rPr>
                <w:noProof/>
                <w:webHidden/>
              </w:rPr>
              <w:tab/>
            </w:r>
            <w:r w:rsidR="00481C87">
              <w:rPr>
                <w:noProof/>
                <w:webHidden/>
              </w:rPr>
              <w:fldChar w:fldCharType="begin"/>
            </w:r>
            <w:r w:rsidR="00481C87">
              <w:rPr>
                <w:noProof/>
                <w:webHidden/>
              </w:rPr>
              <w:instrText xml:space="preserve"> PAGEREF _Toc84842372 \h </w:instrText>
            </w:r>
            <w:r w:rsidR="00481C87">
              <w:rPr>
                <w:noProof/>
                <w:webHidden/>
              </w:rPr>
            </w:r>
            <w:r w:rsidR="00481C87">
              <w:rPr>
                <w:noProof/>
                <w:webHidden/>
              </w:rPr>
              <w:fldChar w:fldCharType="separate"/>
            </w:r>
            <w:r w:rsidR="005E0B4B">
              <w:rPr>
                <w:noProof/>
                <w:webHidden/>
              </w:rPr>
              <w:t>5</w:t>
            </w:r>
            <w:r w:rsidR="00481C87">
              <w:rPr>
                <w:noProof/>
                <w:webHidden/>
              </w:rPr>
              <w:fldChar w:fldCharType="end"/>
            </w:r>
          </w:hyperlink>
        </w:p>
        <w:p w14:paraId="4D08C9AB" w14:textId="77777777" w:rsidR="00481C87" w:rsidRDefault="00425502">
          <w:pPr>
            <w:pStyle w:val="TOC1"/>
            <w:tabs>
              <w:tab w:val="right" w:leader="dot" w:pos="9736"/>
            </w:tabs>
            <w:rPr>
              <w:rFonts w:asciiTheme="minorHAnsi" w:eastAsiaTheme="minorEastAsia" w:hAnsiTheme="minorHAnsi" w:cstheme="minorBidi"/>
              <w:noProof/>
              <w:lang w:val="de-AT" w:eastAsia="de-AT"/>
            </w:rPr>
          </w:pPr>
          <w:hyperlink w:anchor="_Toc84842373" w:history="1">
            <w:r w:rsidR="00481C87" w:rsidRPr="001F1B0A">
              <w:rPr>
                <w:rStyle w:val="Hyperlink"/>
                <w:noProof/>
              </w:rPr>
              <w:t>May we introduce – Case stories</w:t>
            </w:r>
            <w:r w:rsidR="00481C87">
              <w:rPr>
                <w:noProof/>
                <w:webHidden/>
              </w:rPr>
              <w:tab/>
            </w:r>
            <w:r w:rsidR="00481C87">
              <w:rPr>
                <w:noProof/>
                <w:webHidden/>
              </w:rPr>
              <w:fldChar w:fldCharType="begin"/>
            </w:r>
            <w:r w:rsidR="00481C87">
              <w:rPr>
                <w:noProof/>
                <w:webHidden/>
              </w:rPr>
              <w:instrText xml:space="preserve"> PAGEREF _Toc84842373 \h </w:instrText>
            </w:r>
            <w:r w:rsidR="00481C87">
              <w:rPr>
                <w:noProof/>
                <w:webHidden/>
              </w:rPr>
            </w:r>
            <w:r w:rsidR="00481C87">
              <w:rPr>
                <w:noProof/>
                <w:webHidden/>
              </w:rPr>
              <w:fldChar w:fldCharType="separate"/>
            </w:r>
            <w:r w:rsidR="005E0B4B">
              <w:rPr>
                <w:noProof/>
                <w:webHidden/>
              </w:rPr>
              <w:t>7</w:t>
            </w:r>
            <w:r w:rsidR="00481C87">
              <w:rPr>
                <w:noProof/>
                <w:webHidden/>
              </w:rPr>
              <w:fldChar w:fldCharType="end"/>
            </w:r>
          </w:hyperlink>
        </w:p>
        <w:p w14:paraId="652D8AA6" w14:textId="2F0B214C" w:rsidR="00481C87" w:rsidRDefault="00481C87">
          <w:pPr>
            <w:pStyle w:val="TOC1"/>
            <w:tabs>
              <w:tab w:val="right" w:leader="dot" w:pos="9736"/>
            </w:tabs>
            <w:rPr>
              <w:rFonts w:asciiTheme="minorHAnsi" w:eastAsiaTheme="minorEastAsia" w:hAnsiTheme="minorHAnsi" w:cstheme="minorBidi"/>
              <w:noProof/>
              <w:lang w:val="de-AT" w:eastAsia="de-AT"/>
            </w:rPr>
          </w:pPr>
        </w:p>
        <w:p w14:paraId="5C890188" w14:textId="77777777" w:rsidR="008E1F29" w:rsidRDefault="008E1F29">
          <w:r>
            <w:rPr>
              <w:b/>
              <w:bCs/>
              <w:lang w:val="de-DE"/>
            </w:rPr>
            <w:fldChar w:fldCharType="end"/>
          </w:r>
        </w:p>
      </w:sdtContent>
    </w:sdt>
    <w:p w14:paraId="0F0CB027" w14:textId="77777777" w:rsidR="00E52033" w:rsidRDefault="00E52033" w:rsidP="00943134">
      <w:pPr>
        <w:autoSpaceDE w:val="0"/>
        <w:spacing w:line="240" w:lineRule="auto"/>
        <w:rPr>
          <w:rFonts w:ascii="Cambria" w:hAnsi="Cambria" w:cs="TTE105CEA8t00"/>
          <w:bCs/>
          <w:sz w:val="24"/>
          <w:szCs w:val="24"/>
          <w:lang w:val="en-GB"/>
        </w:rPr>
      </w:pPr>
    </w:p>
    <w:p w14:paraId="74CE714D" w14:textId="77777777" w:rsidR="006174A3" w:rsidRDefault="006174A3" w:rsidP="00943134">
      <w:pPr>
        <w:autoSpaceDE w:val="0"/>
        <w:spacing w:line="240" w:lineRule="auto"/>
        <w:rPr>
          <w:rFonts w:ascii="Cambria" w:hAnsi="Cambria" w:cs="TTE105CEA8t00"/>
          <w:bCs/>
          <w:sz w:val="24"/>
          <w:szCs w:val="24"/>
          <w:lang w:val="en-GB"/>
        </w:rPr>
      </w:pPr>
    </w:p>
    <w:p w14:paraId="2EDD8C76" w14:textId="77777777" w:rsidR="001A3357" w:rsidRPr="00A02A11" w:rsidRDefault="001A3357" w:rsidP="00DA6D13">
      <w:pPr>
        <w:autoSpaceDE w:val="0"/>
        <w:spacing w:line="241" w:lineRule="atLeast"/>
        <w:jc w:val="both"/>
        <w:rPr>
          <w:rFonts w:asciiTheme="minorHAnsi" w:hAnsiTheme="minorHAnsi" w:cstheme="minorHAnsi"/>
          <w:i/>
          <w:iCs/>
          <w:sz w:val="24"/>
          <w:szCs w:val="24"/>
          <w:lang w:val="en-GB"/>
        </w:rPr>
      </w:pPr>
      <w:r>
        <w:rPr>
          <w:noProof/>
          <w:lang w:val="de-AT" w:eastAsia="de-AT"/>
        </w:rPr>
        <w:drawing>
          <wp:inline distT="0" distB="0" distL="0" distR="0" wp14:anchorId="108033A8" wp14:editId="214A72E6">
            <wp:extent cx="5759450" cy="3839633"/>
            <wp:effectExtent l="0" t="0" r="0" b="8890"/>
            <wp:docPr id="1" name="Bild 4" descr="https://www.sambhali-trust.org/images/laadli-girls-for-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ambhali-trust.org/images/laadli-girls-for-scho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04625D84" w14:textId="77777777" w:rsidR="001A3357" w:rsidRDefault="001A3357" w:rsidP="00DA6D13">
      <w:pPr>
        <w:autoSpaceDE w:val="0"/>
        <w:spacing w:line="241" w:lineRule="atLeast"/>
        <w:jc w:val="both"/>
        <w:rPr>
          <w:rFonts w:asciiTheme="minorHAnsi" w:hAnsiTheme="minorHAnsi" w:cstheme="minorHAnsi"/>
          <w:iCs/>
          <w:lang w:val="en-GB"/>
        </w:rPr>
      </w:pPr>
    </w:p>
    <w:p w14:paraId="4CAA51D7" w14:textId="77777777" w:rsidR="00A02A11" w:rsidRPr="00AB1F08" w:rsidRDefault="00A02A11" w:rsidP="00DA6D13">
      <w:pPr>
        <w:autoSpaceDE w:val="0"/>
        <w:spacing w:line="241" w:lineRule="atLeast"/>
        <w:jc w:val="both"/>
        <w:rPr>
          <w:rFonts w:asciiTheme="minorHAnsi" w:hAnsiTheme="minorHAnsi" w:cstheme="minorHAnsi"/>
          <w:iCs/>
          <w:lang w:val="en-GB"/>
        </w:rPr>
      </w:pPr>
    </w:p>
    <w:p w14:paraId="3D128A7C" w14:textId="77777777" w:rsidR="00AB1F08" w:rsidRPr="00AB1F08" w:rsidRDefault="00AB1F08" w:rsidP="00AB1F08">
      <w:pPr>
        <w:jc w:val="center"/>
        <w:rPr>
          <w:b/>
          <w:bCs/>
          <w:sz w:val="32"/>
          <w:szCs w:val="32"/>
          <w:lang w:val="en-GB"/>
        </w:rPr>
      </w:pPr>
      <w:r w:rsidRPr="00AB1F08">
        <w:rPr>
          <w:b/>
          <w:bCs/>
          <w:sz w:val="32"/>
          <w:szCs w:val="32"/>
        </w:rPr>
        <w:t xml:space="preserve">If you educate a man, you educate an individual. </w:t>
      </w:r>
      <w:r w:rsidRPr="00AB1F08">
        <w:rPr>
          <w:b/>
          <w:bCs/>
          <w:sz w:val="32"/>
          <w:szCs w:val="32"/>
        </w:rPr>
        <w:br/>
        <w:t>But if you educate a woman, you educate a</w:t>
      </w:r>
      <w:r w:rsidRPr="00AB1F08">
        <w:rPr>
          <w:b/>
          <w:bCs/>
          <w:sz w:val="32"/>
          <w:szCs w:val="32"/>
          <w:lang w:val="en-GB"/>
        </w:rPr>
        <w:t xml:space="preserve"> generation.</w:t>
      </w:r>
    </w:p>
    <w:p w14:paraId="0B5787AC" w14:textId="77777777" w:rsidR="00AB1F08" w:rsidRDefault="00AB1F08" w:rsidP="00AB1F08">
      <w:pPr>
        <w:jc w:val="center"/>
        <w:rPr>
          <w:bCs/>
          <w:sz w:val="28"/>
          <w:szCs w:val="28"/>
          <w:lang w:val="en-GB"/>
        </w:rPr>
      </w:pPr>
    </w:p>
    <w:p w14:paraId="37FC960B" w14:textId="77777777" w:rsidR="001A3357" w:rsidRPr="00A02A11" w:rsidRDefault="00AB1F08" w:rsidP="00A02A11">
      <w:pPr>
        <w:jc w:val="center"/>
        <w:rPr>
          <w:bCs/>
          <w:sz w:val="28"/>
          <w:szCs w:val="28"/>
          <w:lang w:val="en-GB"/>
        </w:rPr>
      </w:pPr>
      <w:proofErr w:type="spellStart"/>
      <w:r w:rsidRPr="00AB1F08">
        <w:rPr>
          <w:bCs/>
          <w:sz w:val="28"/>
          <w:szCs w:val="28"/>
          <w:lang w:val="en-GB"/>
        </w:rPr>
        <w:t>Bringham</w:t>
      </w:r>
      <w:proofErr w:type="spellEnd"/>
      <w:r w:rsidRPr="00AB1F08">
        <w:rPr>
          <w:bCs/>
          <w:sz w:val="28"/>
          <w:szCs w:val="28"/>
          <w:lang w:val="en-GB"/>
        </w:rPr>
        <w:t xml:space="preserve"> Young</w:t>
      </w:r>
    </w:p>
    <w:p w14:paraId="7015058D" w14:textId="77777777" w:rsidR="00AB1F08" w:rsidRPr="00AB1F08" w:rsidRDefault="00AB1F08">
      <w:pPr>
        <w:suppressAutoHyphens w:val="0"/>
        <w:spacing w:after="200"/>
        <w:rPr>
          <w:rFonts w:asciiTheme="minorHAnsi" w:hAnsiTheme="minorHAnsi" w:cstheme="minorHAnsi"/>
          <w:iCs/>
          <w:lang w:val="en-GB"/>
        </w:rPr>
      </w:pPr>
      <w:r w:rsidRPr="00AB1F08">
        <w:rPr>
          <w:rFonts w:asciiTheme="minorHAnsi" w:hAnsiTheme="minorHAnsi" w:cstheme="minorHAnsi"/>
          <w:iCs/>
          <w:lang w:val="en-GB"/>
        </w:rPr>
        <w:br w:type="page"/>
      </w:r>
    </w:p>
    <w:p w14:paraId="7182DF17" w14:textId="77777777" w:rsidR="00AB1F08" w:rsidRDefault="00AB1F08" w:rsidP="00DA6D13">
      <w:pPr>
        <w:autoSpaceDE w:val="0"/>
        <w:spacing w:line="241" w:lineRule="atLeast"/>
        <w:jc w:val="both"/>
        <w:rPr>
          <w:rFonts w:asciiTheme="minorHAnsi" w:hAnsiTheme="minorHAnsi" w:cstheme="minorHAnsi"/>
          <w:iCs/>
          <w:lang w:val="en-GB"/>
        </w:rPr>
      </w:pPr>
    </w:p>
    <w:p w14:paraId="44B572B6" w14:textId="77777777" w:rsidR="00AB1F08" w:rsidRDefault="003F401B" w:rsidP="003F401B">
      <w:pPr>
        <w:pStyle w:val="Heading1"/>
        <w:rPr>
          <w:lang w:val="en-GB"/>
        </w:rPr>
      </w:pPr>
      <w:bookmarkStart w:id="0" w:name="_Toc84842370"/>
      <w:r>
        <w:rPr>
          <w:lang w:val="en-GB"/>
        </w:rPr>
        <w:t>Reasons for</w:t>
      </w:r>
      <w:r w:rsidR="00AB1F08">
        <w:rPr>
          <w:lang w:val="en-GB"/>
        </w:rPr>
        <w:t xml:space="preserve"> a Boarding Home</w:t>
      </w:r>
      <w:bookmarkEnd w:id="0"/>
    </w:p>
    <w:p w14:paraId="7FFE859B" w14:textId="77777777" w:rsidR="00AB1F08" w:rsidRDefault="00AB1F08" w:rsidP="00A87DE7">
      <w:pPr>
        <w:autoSpaceDE w:val="0"/>
        <w:spacing w:line="288" w:lineRule="auto"/>
        <w:jc w:val="both"/>
        <w:rPr>
          <w:rFonts w:asciiTheme="minorHAnsi" w:hAnsiTheme="minorHAnsi" w:cstheme="minorHAnsi"/>
          <w:iCs/>
          <w:lang w:val="en-GB"/>
        </w:rPr>
      </w:pPr>
    </w:p>
    <w:p w14:paraId="6258952D" w14:textId="77777777" w:rsidR="00C02FF7" w:rsidRDefault="00C02FF7" w:rsidP="00A87DE7">
      <w:pPr>
        <w:autoSpaceDE w:val="0"/>
        <w:spacing w:line="288" w:lineRule="auto"/>
        <w:rPr>
          <w:rFonts w:asciiTheme="minorHAnsi" w:hAnsiTheme="minorHAnsi" w:cstheme="minorHAnsi"/>
          <w:iCs/>
          <w:lang w:val="en-GB"/>
        </w:rPr>
      </w:pPr>
      <w:proofErr w:type="spellStart"/>
      <w:r w:rsidRPr="00A87DE7">
        <w:rPr>
          <w:rFonts w:asciiTheme="minorHAnsi" w:hAnsiTheme="minorHAnsi" w:cstheme="minorHAnsi"/>
          <w:b/>
          <w:iCs/>
          <w:lang w:val="en-GB"/>
        </w:rPr>
        <w:t>Mumal</w:t>
      </w:r>
      <w:proofErr w:type="spellEnd"/>
      <w:r w:rsidRPr="00A87DE7">
        <w:rPr>
          <w:rFonts w:asciiTheme="minorHAnsi" w:hAnsiTheme="minorHAnsi" w:cstheme="minorHAnsi"/>
          <w:b/>
          <w:iCs/>
          <w:lang w:val="en-GB"/>
        </w:rPr>
        <w:t xml:space="preserve"> (11) used to graze cattle and did household chores day by day instead of going to school.</w:t>
      </w:r>
      <w:r w:rsidRPr="00A87DE7">
        <w:rPr>
          <w:rFonts w:asciiTheme="minorHAnsi" w:hAnsiTheme="minorHAnsi" w:cstheme="minorHAnsi"/>
          <w:b/>
          <w:iCs/>
          <w:lang w:val="en-GB"/>
        </w:rPr>
        <w:br/>
      </w:r>
      <w:r>
        <w:rPr>
          <w:rFonts w:asciiTheme="minorHAnsi" w:hAnsiTheme="minorHAnsi" w:cstheme="minorHAnsi"/>
          <w:iCs/>
          <w:lang w:val="en-GB"/>
        </w:rPr>
        <w:t xml:space="preserve">There are numerous reasons, why girls in rural areas of India are deprived of their right </w:t>
      </w:r>
      <w:r w:rsidR="00820405">
        <w:rPr>
          <w:rFonts w:asciiTheme="minorHAnsi" w:hAnsiTheme="minorHAnsi" w:cstheme="minorHAnsi"/>
          <w:iCs/>
          <w:lang w:val="en-GB"/>
        </w:rPr>
        <w:t xml:space="preserve">to </w:t>
      </w:r>
      <w:r>
        <w:rPr>
          <w:rFonts w:asciiTheme="minorHAnsi" w:hAnsiTheme="minorHAnsi" w:cstheme="minorHAnsi"/>
          <w:iCs/>
          <w:lang w:val="en-GB"/>
        </w:rPr>
        <w:t xml:space="preserve">education: </w:t>
      </w:r>
    </w:p>
    <w:p w14:paraId="7B5FC193" w14:textId="77777777" w:rsidR="00C02FF7" w:rsidRPr="00AB1F08" w:rsidRDefault="00C02FF7" w:rsidP="00A87DE7">
      <w:pPr>
        <w:autoSpaceDE w:val="0"/>
        <w:spacing w:line="288" w:lineRule="auto"/>
        <w:jc w:val="both"/>
        <w:rPr>
          <w:rFonts w:asciiTheme="minorHAnsi" w:hAnsiTheme="minorHAnsi" w:cstheme="minorHAnsi"/>
          <w:iCs/>
          <w:lang w:val="en-GB"/>
        </w:rPr>
      </w:pPr>
    </w:p>
    <w:p w14:paraId="239229A0" w14:textId="77777777" w:rsidR="00C02FF7" w:rsidRPr="008323B8" w:rsidRDefault="00C02FF7" w:rsidP="00A87DE7">
      <w:pPr>
        <w:pStyle w:val="ListParagraph"/>
        <w:numPr>
          <w:ilvl w:val="0"/>
          <w:numId w:val="25"/>
        </w:numPr>
        <w:suppressAutoHyphens w:val="0"/>
        <w:spacing w:after="60" w:line="288" w:lineRule="auto"/>
        <w:ind w:left="357" w:hanging="357"/>
        <w:contextualSpacing/>
        <w:rPr>
          <w:b/>
          <w:bCs/>
          <w:sz w:val="24"/>
          <w:szCs w:val="24"/>
        </w:rPr>
      </w:pPr>
      <w:r w:rsidRPr="008323B8">
        <w:rPr>
          <w:b/>
          <w:bCs/>
          <w:sz w:val="24"/>
          <w:szCs w:val="24"/>
        </w:rPr>
        <w:t>Because they are girls</w:t>
      </w:r>
    </w:p>
    <w:p w14:paraId="3953B777" w14:textId="77777777" w:rsidR="00C02FF7" w:rsidRPr="00B16177" w:rsidRDefault="00820405" w:rsidP="00A87DE7">
      <w:pPr>
        <w:spacing w:after="60" w:line="288" w:lineRule="auto"/>
        <w:ind w:left="3"/>
        <w:rPr>
          <w:lang w:val="en-GB"/>
        </w:rPr>
      </w:pPr>
      <w:r>
        <w:t>Their chances</w:t>
      </w:r>
      <w:r w:rsidR="00C02FF7">
        <w:t xml:space="preserve"> are even smaller if they come from a poor family, live in a rural area, or have a disability.</w:t>
      </w:r>
      <w:r w:rsidR="00C02FF7">
        <w:rPr>
          <w:lang w:val="en-GB"/>
        </w:rPr>
        <w:t xml:space="preserve"> </w:t>
      </w:r>
      <w:r w:rsidR="00C02FF7">
        <w:t>Girls are four times more likely to</w:t>
      </w:r>
      <w:r w:rsidR="00C02FF7">
        <w:rPr>
          <w:lang w:val="en-GB"/>
        </w:rPr>
        <w:t xml:space="preserve"> drop</w:t>
      </w:r>
      <w:r w:rsidR="00C02FF7">
        <w:t>out of school than boys from the same background. The poorest girls a</w:t>
      </w:r>
      <w:r w:rsidR="00C02FF7">
        <w:rPr>
          <w:lang w:val="en-GB"/>
        </w:rPr>
        <w:t>re also</w:t>
      </w:r>
      <w:r w:rsidR="00C02FF7">
        <w:t xml:space="preserve"> the least </w:t>
      </w:r>
      <w:proofErr w:type="spellStart"/>
      <w:r w:rsidR="00C02FF7">
        <w:t>likel</w:t>
      </w:r>
      <w:proofErr w:type="spellEnd"/>
      <w:r w:rsidR="00C02FF7">
        <w:rPr>
          <w:lang w:val="en-GB"/>
        </w:rPr>
        <w:t>y to</w:t>
      </w:r>
      <w:r w:rsidR="00C02FF7">
        <w:t xml:space="preserve"> </w:t>
      </w:r>
      <w:proofErr w:type="spellStart"/>
      <w:r w:rsidR="00C02FF7">
        <w:t>complet</w:t>
      </w:r>
      <w:proofErr w:type="spellEnd"/>
      <w:r w:rsidR="00C02FF7">
        <w:rPr>
          <w:lang w:val="en-GB"/>
        </w:rPr>
        <w:t>e</w:t>
      </w:r>
      <w:r w:rsidR="00C02FF7">
        <w:t xml:space="preserve"> primary school.</w:t>
      </w:r>
    </w:p>
    <w:p w14:paraId="5BB22FFD" w14:textId="77777777" w:rsidR="00C02FF7" w:rsidRPr="008323B8" w:rsidRDefault="00820405" w:rsidP="00A87DE7">
      <w:pPr>
        <w:pStyle w:val="ListParagraph"/>
        <w:numPr>
          <w:ilvl w:val="0"/>
          <w:numId w:val="25"/>
        </w:numPr>
        <w:suppressAutoHyphens w:val="0"/>
        <w:spacing w:after="60" w:line="288" w:lineRule="auto"/>
        <w:ind w:left="363"/>
        <w:contextualSpacing/>
        <w:rPr>
          <w:sz w:val="24"/>
          <w:szCs w:val="24"/>
        </w:rPr>
      </w:pPr>
      <w:r w:rsidRPr="008323B8">
        <w:rPr>
          <w:b/>
          <w:bCs/>
          <w:sz w:val="24"/>
          <w:szCs w:val="24"/>
          <w:lang w:val="en-GB"/>
        </w:rPr>
        <w:t xml:space="preserve">Few </w:t>
      </w:r>
      <w:r w:rsidR="00C02FF7" w:rsidRPr="008323B8">
        <w:rPr>
          <w:b/>
          <w:bCs/>
          <w:sz w:val="24"/>
          <w:szCs w:val="24"/>
        </w:rPr>
        <w:t xml:space="preserve">female teachers and </w:t>
      </w:r>
      <w:r w:rsidRPr="008323B8">
        <w:rPr>
          <w:b/>
          <w:sz w:val="24"/>
          <w:szCs w:val="24"/>
        </w:rPr>
        <w:t>inadequate</w:t>
      </w:r>
      <w:r w:rsidR="00C02FF7" w:rsidRPr="008323B8">
        <w:rPr>
          <w:b/>
          <w:sz w:val="24"/>
          <w:szCs w:val="24"/>
          <w:lang w:val="en-GB"/>
        </w:rPr>
        <w:t xml:space="preserve"> </w:t>
      </w:r>
      <w:r w:rsidR="00C02FF7" w:rsidRPr="008323B8">
        <w:rPr>
          <w:b/>
          <w:sz w:val="24"/>
          <w:szCs w:val="24"/>
        </w:rPr>
        <w:t>school system</w:t>
      </w:r>
      <w:r w:rsidR="00C02FF7" w:rsidRPr="008323B8">
        <w:rPr>
          <w:sz w:val="24"/>
          <w:szCs w:val="24"/>
        </w:rPr>
        <w:t xml:space="preserve"> </w:t>
      </w:r>
    </w:p>
    <w:p w14:paraId="5DE7DBFE" w14:textId="77777777" w:rsidR="00C02FF7" w:rsidRDefault="008323B8" w:rsidP="00A87DE7">
      <w:pPr>
        <w:spacing w:after="60" w:line="288" w:lineRule="auto"/>
        <w:ind w:left="3"/>
      </w:pPr>
      <w:r>
        <w:t>Low percentage</w:t>
      </w:r>
      <w:r w:rsidR="00C02FF7">
        <w:t xml:space="preserve"> of female teachers </w:t>
      </w:r>
      <w:r>
        <w:t xml:space="preserve">(in Rajasthan only 32,56 %) </w:t>
      </w:r>
      <w:r w:rsidR="00C02FF7">
        <w:t xml:space="preserve">can make school a daunting experience for girls. The presence of more women would provide a girl-friendly environment that would put young girls at ease. </w:t>
      </w:r>
      <w:r w:rsidR="00820405">
        <w:t>There are Government</w:t>
      </w:r>
      <w:r w:rsidR="00C02FF7">
        <w:t xml:space="preserve"> schools in villages but poor school infrastructure, poor access to</w:t>
      </w:r>
      <w:r w:rsidR="00820405">
        <w:t xml:space="preserve"> toilets, sanitation facilities and </w:t>
      </w:r>
      <w:r w:rsidR="00C02FF7">
        <w:t>teacher absenteeism</w:t>
      </w:r>
      <w:r w:rsidR="00820405">
        <w:t xml:space="preserve"> work as barriers for girls.</w:t>
      </w:r>
    </w:p>
    <w:p w14:paraId="22EF8C5F" w14:textId="77777777" w:rsidR="00C02FF7" w:rsidRPr="008323B8" w:rsidRDefault="008323B8" w:rsidP="00A87DE7">
      <w:pPr>
        <w:pStyle w:val="ListParagraph"/>
        <w:numPr>
          <w:ilvl w:val="0"/>
          <w:numId w:val="25"/>
        </w:numPr>
        <w:suppressAutoHyphens w:val="0"/>
        <w:spacing w:after="60" w:line="288" w:lineRule="auto"/>
        <w:ind w:left="363"/>
        <w:contextualSpacing/>
        <w:rPr>
          <w:b/>
          <w:bCs/>
          <w:sz w:val="24"/>
          <w:szCs w:val="24"/>
        </w:rPr>
      </w:pPr>
      <w:r>
        <w:rPr>
          <w:b/>
          <w:bCs/>
          <w:sz w:val="24"/>
          <w:szCs w:val="24"/>
          <w:lang w:val="en-GB"/>
        </w:rPr>
        <w:t>E</w:t>
      </w:r>
      <w:r w:rsidR="00C02FF7" w:rsidRPr="008323B8">
        <w:rPr>
          <w:b/>
          <w:bCs/>
          <w:sz w:val="24"/>
          <w:szCs w:val="24"/>
          <w:lang w:val="en-GB"/>
        </w:rPr>
        <w:t>xcessive</w:t>
      </w:r>
      <w:r w:rsidR="00C02FF7" w:rsidRPr="008323B8">
        <w:rPr>
          <w:b/>
          <w:bCs/>
          <w:sz w:val="24"/>
          <w:szCs w:val="24"/>
        </w:rPr>
        <w:t xml:space="preserve"> distance</w:t>
      </w:r>
      <w:r w:rsidR="00C02FF7" w:rsidRPr="008323B8">
        <w:rPr>
          <w:b/>
          <w:bCs/>
          <w:sz w:val="24"/>
          <w:szCs w:val="24"/>
          <w:lang w:val="en-GB"/>
        </w:rPr>
        <w:t xml:space="preserve"> between</w:t>
      </w:r>
      <w:r w:rsidR="00C02FF7" w:rsidRPr="008323B8">
        <w:rPr>
          <w:b/>
          <w:bCs/>
          <w:sz w:val="24"/>
          <w:szCs w:val="24"/>
        </w:rPr>
        <w:t xml:space="preserve"> school </w:t>
      </w:r>
      <w:r w:rsidR="00C02FF7" w:rsidRPr="008323B8">
        <w:rPr>
          <w:b/>
          <w:bCs/>
          <w:sz w:val="24"/>
          <w:szCs w:val="24"/>
          <w:lang w:val="en-GB"/>
        </w:rPr>
        <w:t>and</w:t>
      </w:r>
      <w:r w:rsidR="00C02FF7" w:rsidRPr="008323B8">
        <w:rPr>
          <w:b/>
          <w:bCs/>
          <w:sz w:val="24"/>
          <w:szCs w:val="24"/>
        </w:rPr>
        <w:t xml:space="preserve"> home</w:t>
      </w:r>
    </w:p>
    <w:p w14:paraId="5AE8DDF8" w14:textId="77777777" w:rsidR="00C02FF7" w:rsidRDefault="00C02FF7" w:rsidP="00A87DE7">
      <w:pPr>
        <w:spacing w:after="60" w:line="288" w:lineRule="auto"/>
        <w:ind w:left="3"/>
      </w:pPr>
      <w:r>
        <w:t>The walk to school can be dangerous or intimidating, most parents are unwilling to allow their daughters to walk long distances to</w:t>
      </w:r>
      <w:r>
        <w:rPr>
          <w:lang w:val="en-GB"/>
        </w:rPr>
        <w:t xml:space="preserve"> reach</w:t>
      </w:r>
      <w:r>
        <w:t xml:space="preserve"> school or take </w:t>
      </w:r>
      <w:r>
        <w:rPr>
          <w:lang w:val="en-GB"/>
        </w:rPr>
        <w:t xml:space="preserve">sketchy </w:t>
      </w:r>
      <w:r>
        <w:t>routes that could be dangerous.</w:t>
      </w:r>
    </w:p>
    <w:p w14:paraId="32985B8C" w14:textId="77777777" w:rsidR="00C02FF7" w:rsidRPr="008323B8" w:rsidRDefault="00C02FF7" w:rsidP="00A87DE7">
      <w:pPr>
        <w:pStyle w:val="ListParagraph"/>
        <w:numPr>
          <w:ilvl w:val="0"/>
          <w:numId w:val="25"/>
        </w:numPr>
        <w:suppressAutoHyphens w:val="0"/>
        <w:spacing w:after="60" w:line="288" w:lineRule="auto"/>
        <w:ind w:left="363"/>
        <w:contextualSpacing/>
        <w:rPr>
          <w:b/>
          <w:bCs/>
          <w:sz w:val="24"/>
          <w:szCs w:val="24"/>
        </w:rPr>
      </w:pPr>
      <w:r w:rsidRPr="008323B8">
        <w:rPr>
          <w:b/>
          <w:bCs/>
          <w:sz w:val="24"/>
          <w:szCs w:val="24"/>
        </w:rPr>
        <w:t xml:space="preserve">Child/domestic </w:t>
      </w:r>
      <w:proofErr w:type="spellStart"/>
      <w:r w:rsidRPr="008323B8">
        <w:rPr>
          <w:b/>
          <w:bCs/>
          <w:sz w:val="24"/>
          <w:szCs w:val="24"/>
        </w:rPr>
        <w:t>labour</w:t>
      </w:r>
      <w:proofErr w:type="spellEnd"/>
    </w:p>
    <w:p w14:paraId="19FCC548" w14:textId="77777777" w:rsidR="00C02FF7" w:rsidRPr="00001B6B" w:rsidRDefault="00820405" w:rsidP="00A87DE7">
      <w:pPr>
        <w:spacing w:after="60" w:line="288" w:lineRule="auto"/>
        <w:ind w:left="3"/>
        <w:rPr>
          <w:lang w:val="en-IN"/>
        </w:rPr>
      </w:pPr>
      <w:r>
        <w:t xml:space="preserve">Girls often </w:t>
      </w:r>
      <w:r w:rsidR="00C02FF7">
        <w:t xml:space="preserve">spend every day working to help feed themselves and their families. </w:t>
      </w:r>
      <w:r>
        <w:t>They</w:t>
      </w:r>
      <w:r w:rsidR="00C02FF7">
        <w:t xml:space="preserve"> stay home to take care of younger siblings and bear the m</w:t>
      </w:r>
      <w:proofErr w:type="spellStart"/>
      <w:r w:rsidR="00A87DE7">
        <w:rPr>
          <w:lang w:val="en-GB"/>
        </w:rPr>
        <w:t>aj</w:t>
      </w:r>
      <w:r w:rsidR="00C02FF7">
        <w:rPr>
          <w:lang w:val="en-GB"/>
        </w:rPr>
        <w:t>or</w:t>
      </w:r>
      <w:proofErr w:type="spellEnd"/>
      <w:r w:rsidR="00C02FF7">
        <w:t xml:space="preserve"> burden of housework. While educating a boy is considered a sound investment, it is sometimes considered to be a waste of time for girls. </w:t>
      </w:r>
      <w:r w:rsidR="00C02FF7">
        <w:rPr>
          <w:lang w:val="en-GB"/>
        </w:rPr>
        <w:t>Children living in rural areas of Rajasthan bear re</w:t>
      </w:r>
      <w:r w:rsidR="00A87DE7">
        <w:rPr>
          <w:lang w:val="en-GB"/>
        </w:rPr>
        <w:t xml:space="preserve">sponsibilities akin to an adult, they cannot live their adolescence. </w:t>
      </w:r>
    </w:p>
    <w:p w14:paraId="11291035" w14:textId="77777777" w:rsidR="00C02FF7" w:rsidRPr="008323B8" w:rsidRDefault="00C02FF7" w:rsidP="00A87DE7">
      <w:pPr>
        <w:pStyle w:val="ListParagraph"/>
        <w:numPr>
          <w:ilvl w:val="0"/>
          <w:numId w:val="25"/>
        </w:numPr>
        <w:suppressAutoHyphens w:val="0"/>
        <w:spacing w:after="60" w:line="288" w:lineRule="auto"/>
        <w:ind w:left="363"/>
        <w:contextualSpacing/>
        <w:rPr>
          <w:b/>
          <w:bCs/>
          <w:sz w:val="24"/>
          <w:szCs w:val="24"/>
        </w:rPr>
      </w:pPr>
      <w:r w:rsidRPr="008323B8">
        <w:rPr>
          <w:b/>
          <w:bCs/>
          <w:sz w:val="24"/>
          <w:szCs w:val="24"/>
        </w:rPr>
        <w:t>Lack of funding</w:t>
      </w:r>
    </w:p>
    <w:p w14:paraId="6F5F8BCE" w14:textId="77777777" w:rsidR="00C02FF7" w:rsidRDefault="00C02FF7" w:rsidP="00A87DE7">
      <w:pPr>
        <w:spacing w:after="60" w:line="288" w:lineRule="auto"/>
        <w:ind w:left="3"/>
      </w:pPr>
      <w:r>
        <w:t>Too many girls are being left behind because funding is targeted to boys' education. Funding is an important issue when looking at reasons why girls aren’t in school. Education for girls is often the</w:t>
      </w:r>
      <w:r>
        <w:rPr>
          <w:lang w:val="en-GB"/>
        </w:rPr>
        <w:t xml:space="preserve"> among the</w:t>
      </w:r>
      <w:r>
        <w:t xml:space="preserve"> lowest </w:t>
      </w:r>
      <w:r>
        <w:rPr>
          <w:lang w:val="en-GB"/>
        </w:rPr>
        <w:t xml:space="preserve">on the </w:t>
      </w:r>
      <w:r>
        <w:t>priority</w:t>
      </w:r>
      <w:r>
        <w:rPr>
          <w:lang w:val="en-GB"/>
        </w:rPr>
        <w:t xml:space="preserve"> list</w:t>
      </w:r>
      <w:r w:rsidR="00820405">
        <w:t>.</w:t>
      </w:r>
    </w:p>
    <w:p w14:paraId="3F8353C6" w14:textId="77777777" w:rsidR="00C02FF7" w:rsidRPr="008323B8" w:rsidRDefault="00C02FF7" w:rsidP="00A87DE7">
      <w:pPr>
        <w:pStyle w:val="ListParagraph"/>
        <w:numPr>
          <w:ilvl w:val="0"/>
          <w:numId w:val="25"/>
        </w:numPr>
        <w:suppressAutoHyphens w:val="0"/>
        <w:spacing w:after="60" w:line="288" w:lineRule="auto"/>
        <w:ind w:left="363"/>
        <w:contextualSpacing/>
        <w:rPr>
          <w:b/>
          <w:bCs/>
          <w:sz w:val="24"/>
          <w:szCs w:val="24"/>
        </w:rPr>
      </w:pPr>
      <w:r w:rsidRPr="008323B8">
        <w:rPr>
          <w:b/>
          <w:bCs/>
          <w:sz w:val="24"/>
          <w:szCs w:val="24"/>
        </w:rPr>
        <w:t>Early marriage</w:t>
      </w:r>
    </w:p>
    <w:p w14:paraId="2C31A92C" w14:textId="77777777" w:rsidR="00C02FF7" w:rsidRDefault="00C02FF7" w:rsidP="00A87DE7">
      <w:pPr>
        <w:spacing w:after="60" w:line="288" w:lineRule="auto"/>
        <w:ind w:left="3"/>
      </w:pPr>
      <w:r>
        <w:t xml:space="preserve">Too often marriage is </w:t>
      </w:r>
      <w:r>
        <w:rPr>
          <w:lang w:val="en-GB"/>
        </w:rPr>
        <w:t>con</w:t>
      </w:r>
      <w:r>
        <w:t>s</w:t>
      </w:r>
      <w:proofErr w:type="spellStart"/>
      <w:r w:rsidR="00A87DE7">
        <w:rPr>
          <w:lang w:val="en-GB"/>
        </w:rPr>
        <w:t>idere</w:t>
      </w:r>
      <w:r>
        <w:rPr>
          <w:lang w:val="en-GB"/>
        </w:rPr>
        <w:t>d</w:t>
      </w:r>
      <w:proofErr w:type="spellEnd"/>
      <w:r>
        <w:t xml:space="preserve"> a higher priority than education. The low value attached to girls’ schooling means few other </w:t>
      </w:r>
      <w:r>
        <w:rPr>
          <w:lang w:val="en-GB"/>
        </w:rPr>
        <w:t>opportunities</w:t>
      </w:r>
      <w:r>
        <w:t xml:space="preserve"> are available to them.</w:t>
      </w:r>
      <w:r w:rsidR="00820405">
        <w:t xml:space="preserve"> </w:t>
      </w:r>
      <w:r>
        <w:t xml:space="preserve">After their wedding </w:t>
      </w:r>
      <w:r w:rsidR="00820405">
        <w:t>girls</w:t>
      </w:r>
      <w:r w:rsidR="00A87DE7">
        <w:t xml:space="preserve"> leave the education system</w:t>
      </w:r>
      <w:r>
        <w:t xml:space="preserve"> because they have fewer educational skills</w:t>
      </w:r>
      <w:r>
        <w:rPr>
          <w:lang w:val="en-GB"/>
        </w:rPr>
        <w:t xml:space="preserve"> and more responsibility towards their in-laws</w:t>
      </w:r>
      <w:r w:rsidR="00820405">
        <w:t>. T</w:t>
      </w:r>
      <w:r>
        <w:t>hey and their families are more likely to live in poverty.</w:t>
      </w:r>
    </w:p>
    <w:p w14:paraId="0833D973" w14:textId="77777777" w:rsidR="00C02FF7" w:rsidRDefault="00C02FF7" w:rsidP="00A87DE7">
      <w:pPr>
        <w:spacing w:after="60" w:line="288" w:lineRule="auto"/>
      </w:pPr>
    </w:p>
    <w:p w14:paraId="4829C9CC" w14:textId="77777777" w:rsidR="008323B8" w:rsidRDefault="00C02FF7" w:rsidP="00A87DE7">
      <w:pPr>
        <w:spacing w:after="60" w:line="288" w:lineRule="auto"/>
      </w:pPr>
      <w:r>
        <w:t>Many underprivileged girls have the potential to be exceptional students but aren’t given the opportunity or encouragement to explore their capabilities and</w:t>
      </w:r>
      <w:r w:rsidR="008323B8">
        <w:t xml:space="preserve"> discover their unique talents.</w:t>
      </w:r>
    </w:p>
    <w:p w14:paraId="062F79B8" w14:textId="77777777" w:rsidR="00E23EDC" w:rsidRPr="00A87DE7" w:rsidRDefault="00C02FF7" w:rsidP="00A87DE7">
      <w:pPr>
        <w:spacing w:after="60" w:line="288" w:lineRule="auto"/>
      </w:pPr>
      <w:r>
        <w:rPr>
          <w:b/>
          <w:bCs/>
        </w:rPr>
        <w:t xml:space="preserve">Their parents bring them to Sambhali for better, healthy and nourished living, </w:t>
      </w:r>
      <w:r w:rsidR="008323B8">
        <w:rPr>
          <w:b/>
          <w:bCs/>
        </w:rPr>
        <w:t>a risk free, secure environ-</w:t>
      </w:r>
      <w:proofErr w:type="spellStart"/>
      <w:r w:rsidR="008323B8">
        <w:rPr>
          <w:b/>
          <w:bCs/>
        </w:rPr>
        <w:t>ment</w:t>
      </w:r>
      <w:proofErr w:type="spellEnd"/>
      <w:r>
        <w:rPr>
          <w:b/>
          <w:bCs/>
        </w:rPr>
        <w:t xml:space="preserve"> and </w:t>
      </w:r>
      <w:r w:rsidR="008323B8">
        <w:rPr>
          <w:b/>
          <w:bCs/>
        </w:rPr>
        <w:t xml:space="preserve">quality </w:t>
      </w:r>
      <w:r>
        <w:rPr>
          <w:b/>
          <w:bCs/>
        </w:rPr>
        <w:t>education, which their parents are not able to provide in their living circumstances.</w:t>
      </w:r>
      <w:r>
        <w:rPr>
          <w:b/>
          <w:bCs/>
        </w:rPr>
        <w:br/>
      </w:r>
      <w:r>
        <w:t xml:space="preserve"> </w:t>
      </w:r>
    </w:p>
    <w:p w14:paraId="665D3CD1" w14:textId="77777777" w:rsidR="00E23EDC" w:rsidRDefault="00E23EDC">
      <w:pPr>
        <w:suppressAutoHyphens w:val="0"/>
        <w:spacing w:after="200"/>
        <w:rPr>
          <w:rFonts w:asciiTheme="minorHAnsi" w:hAnsiTheme="minorHAnsi" w:cstheme="minorHAnsi"/>
          <w:iCs/>
          <w:lang w:val="en-GB"/>
        </w:rPr>
      </w:pPr>
      <w:r>
        <w:rPr>
          <w:rFonts w:asciiTheme="minorHAnsi" w:hAnsiTheme="minorHAnsi" w:cstheme="minorHAnsi"/>
          <w:iCs/>
          <w:lang w:val="en-GB"/>
        </w:rPr>
        <w:br w:type="page"/>
      </w:r>
    </w:p>
    <w:p w14:paraId="21F307E0" w14:textId="77777777" w:rsidR="00E23EDC" w:rsidRDefault="00E23EDC" w:rsidP="00DA6D13">
      <w:pPr>
        <w:autoSpaceDE w:val="0"/>
        <w:spacing w:line="241" w:lineRule="atLeast"/>
        <w:jc w:val="both"/>
        <w:rPr>
          <w:rFonts w:asciiTheme="minorHAnsi" w:hAnsiTheme="minorHAnsi" w:cstheme="minorHAnsi"/>
          <w:iCs/>
          <w:lang w:val="en-GB"/>
        </w:rPr>
      </w:pPr>
    </w:p>
    <w:p w14:paraId="0381F013" w14:textId="77777777" w:rsidR="00E23EDC" w:rsidRDefault="00E23EDC" w:rsidP="00DA6D13">
      <w:pPr>
        <w:autoSpaceDE w:val="0"/>
        <w:spacing w:line="241" w:lineRule="atLeast"/>
        <w:jc w:val="both"/>
        <w:rPr>
          <w:rFonts w:asciiTheme="minorHAnsi" w:hAnsiTheme="minorHAnsi" w:cstheme="minorHAnsi"/>
          <w:iCs/>
          <w:lang w:val="en-GB"/>
        </w:rPr>
      </w:pPr>
    </w:p>
    <w:p w14:paraId="2AE3B842" w14:textId="77777777" w:rsidR="00E23EDC" w:rsidRDefault="00E23EDC" w:rsidP="003F401B">
      <w:pPr>
        <w:pStyle w:val="Heading1"/>
        <w:rPr>
          <w:lang w:val="en-GB"/>
        </w:rPr>
      </w:pPr>
      <w:bookmarkStart w:id="1" w:name="_Toc84842371"/>
      <w:r>
        <w:rPr>
          <w:lang w:val="en-GB"/>
        </w:rPr>
        <w:t>Our Mission, Vision and Values</w:t>
      </w:r>
      <w:bookmarkEnd w:id="1"/>
    </w:p>
    <w:p w14:paraId="7D208E05" w14:textId="77777777" w:rsidR="00E23EDC" w:rsidRDefault="00E23EDC" w:rsidP="00DA6D13">
      <w:pPr>
        <w:autoSpaceDE w:val="0"/>
        <w:spacing w:line="241" w:lineRule="atLeast"/>
        <w:jc w:val="both"/>
        <w:rPr>
          <w:rFonts w:asciiTheme="minorHAnsi" w:hAnsiTheme="minorHAnsi" w:cstheme="minorHAnsi"/>
          <w:iCs/>
          <w:lang w:val="en-GB"/>
        </w:rPr>
      </w:pPr>
    </w:p>
    <w:p w14:paraId="64F5520C" w14:textId="77777777" w:rsidR="00836DBD" w:rsidRPr="000C04AC" w:rsidRDefault="00836DBD" w:rsidP="00836DBD">
      <w:pPr>
        <w:spacing w:after="60" w:line="288" w:lineRule="auto"/>
        <w:rPr>
          <w:b/>
        </w:rPr>
      </w:pPr>
      <w:r>
        <w:rPr>
          <w:b/>
          <w:bCs/>
          <w:sz w:val="28"/>
          <w:szCs w:val="24"/>
        </w:rPr>
        <w:t>Sambhali Trust</w:t>
      </w:r>
      <w:r>
        <w:rPr>
          <w:sz w:val="28"/>
          <w:szCs w:val="24"/>
        </w:rPr>
        <w:t xml:space="preserve"> </w:t>
      </w:r>
      <w:r>
        <w:t xml:space="preserve">is an NGO focused on the development and empowerment of marginalized women and girls in Rajasthan. We work throughout Jodhpur and the surrounding Thar desert with women and children experiencing discrimination and violence daily due to economic, gender, and caste status. </w:t>
      </w:r>
      <w:r w:rsidR="00327E07">
        <w:br/>
      </w:r>
      <w:r w:rsidR="000C04AC" w:rsidRPr="000C04AC">
        <w:rPr>
          <w:b/>
        </w:rPr>
        <w:t>We believe that e</w:t>
      </w:r>
      <w:r w:rsidRPr="000C04AC">
        <w:rPr>
          <w:b/>
        </w:rPr>
        <w:t xml:space="preserve">ducation is an essential part of a child's future. </w:t>
      </w:r>
    </w:p>
    <w:p w14:paraId="3259767E" w14:textId="77777777" w:rsidR="00E23EDC" w:rsidRDefault="00E23EDC" w:rsidP="00DA6D13">
      <w:pPr>
        <w:autoSpaceDE w:val="0"/>
        <w:spacing w:line="241" w:lineRule="atLeast"/>
        <w:jc w:val="both"/>
        <w:rPr>
          <w:rFonts w:asciiTheme="minorHAnsi" w:hAnsiTheme="minorHAnsi" w:cstheme="minorHAnsi"/>
          <w:iCs/>
        </w:rPr>
      </w:pPr>
    </w:p>
    <w:p w14:paraId="2D239B56" w14:textId="77777777" w:rsidR="00A02A11" w:rsidRDefault="00A02A11" w:rsidP="00DA6D13">
      <w:pPr>
        <w:autoSpaceDE w:val="0"/>
        <w:spacing w:line="241" w:lineRule="atLeast"/>
        <w:jc w:val="both"/>
        <w:rPr>
          <w:rFonts w:asciiTheme="minorHAnsi" w:hAnsiTheme="minorHAnsi" w:cstheme="minorHAnsi"/>
          <w:iCs/>
        </w:rPr>
      </w:pPr>
    </w:p>
    <w:p w14:paraId="4A0B0ABB" w14:textId="77777777" w:rsidR="00B67C8B" w:rsidRPr="00DB67EA" w:rsidRDefault="00B67C8B" w:rsidP="00DA6D13">
      <w:pPr>
        <w:autoSpaceDE w:val="0"/>
        <w:spacing w:line="241" w:lineRule="atLeast"/>
        <w:jc w:val="both"/>
        <w:rPr>
          <w:rFonts w:asciiTheme="minorHAnsi" w:hAnsiTheme="minorHAnsi" w:cstheme="minorHAnsi"/>
          <w:b/>
          <w:iCs/>
          <w:sz w:val="28"/>
          <w:szCs w:val="28"/>
        </w:rPr>
      </w:pPr>
      <w:r w:rsidRPr="00DB67EA">
        <w:rPr>
          <w:rFonts w:asciiTheme="minorHAnsi" w:hAnsiTheme="minorHAnsi" w:cstheme="minorHAnsi"/>
          <w:b/>
          <w:iCs/>
          <w:sz w:val="28"/>
          <w:szCs w:val="28"/>
        </w:rPr>
        <w:t>Our Vision</w:t>
      </w:r>
    </w:p>
    <w:p w14:paraId="24A795A1" w14:textId="77777777" w:rsidR="00CD1F49" w:rsidRPr="00836DBD" w:rsidRDefault="00CD1F49" w:rsidP="00DA6D13">
      <w:pPr>
        <w:autoSpaceDE w:val="0"/>
        <w:spacing w:line="241" w:lineRule="atLeast"/>
        <w:jc w:val="both"/>
        <w:rPr>
          <w:rFonts w:asciiTheme="minorHAnsi" w:hAnsiTheme="minorHAnsi" w:cstheme="minorHAnsi"/>
          <w:iCs/>
        </w:rPr>
      </w:pPr>
    </w:p>
    <w:p w14:paraId="4C241854" w14:textId="77777777" w:rsidR="00753CC4" w:rsidRPr="008323B8" w:rsidRDefault="008323B8" w:rsidP="008323B8">
      <w:pPr>
        <w:pStyle w:val="ListParagraph"/>
        <w:numPr>
          <w:ilvl w:val="0"/>
          <w:numId w:val="27"/>
        </w:numPr>
        <w:spacing w:after="60" w:line="288" w:lineRule="auto"/>
      </w:pPr>
      <w:r w:rsidRPr="008323B8">
        <w:rPr>
          <w:noProof/>
          <w:lang w:val="de-AT" w:eastAsia="de-AT"/>
        </w:rPr>
        <w:drawing>
          <wp:anchor distT="0" distB="0" distL="114300" distR="114300" simplePos="0" relativeHeight="251659264" behindDoc="0" locked="0" layoutInCell="1" allowOverlap="1" wp14:anchorId="4026A43E" wp14:editId="2577AB54">
            <wp:simplePos x="0" y="0"/>
            <wp:positionH relativeFrom="margin">
              <wp:posOffset>85725</wp:posOffset>
            </wp:positionH>
            <wp:positionV relativeFrom="paragraph">
              <wp:posOffset>6985</wp:posOffset>
            </wp:positionV>
            <wp:extent cx="2000250" cy="32391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0250" cy="3239135"/>
                    </a:xfrm>
                    <a:prstGeom prst="rect">
                      <a:avLst/>
                    </a:prstGeom>
                  </pic:spPr>
                </pic:pic>
              </a:graphicData>
            </a:graphic>
            <wp14:sizeRelH relativeFrom="margin">
              <wp14:pctWidth>0</wp14:pctWidth>
            </wp14:sizeRelH>
            <wp14:sizeRelV relativeFrom="margin">
              <wp14:pctHeight>0</wp14:pctHeight>
            </wp14:sizeRelV>
          </wp:anchor>
        </w:drawing>
      </w:r>
      <w:r w:rsidRPr="008323B8">
        <w:rPr>
          <w:b/>
          <w:bCs/>
        </w:rPr>
        <w:t>Every child grows with love</w:t>
      </w:r>
      <w:r w:rsidR="00C67F4E">
        <w:br/>
        <w:t xml:space="preserve">Through love and acceptance, emotional wounds are healed, and confidence is built. Children learn to trust and believe in themselves and others. With this self-assurance each child </w:t>
      </w:r>
      <w:r w:rsidR="00C67F4E" w:rsidRPr="008323B8">
        <w:t xml:space="preserve">can </w:t>
      </w:r>
      <w:r w:rsidR="00C67F4E" w:rsidRPr="008323B8">
        <w:rPr>
          <w:lang w:val="en-GB"/>
        </w:rPr>
        <w:t>recognize</w:t>
      </w:r>
      <w:r w:rsidR="00C67F4E" w:rsidRPr="008323B8">
        <w:t xml:space="preserve"> and fulfil his or her potential.</w:t>
      </w:r>
    </w:p>
    <w:p w14:paraId="1FC63C5D" w14:textId="77777777" w:rsidR="00C67F4E" w:rsidRPr="008323B8" w:rsidRDefault="008323B8" w:rsidP="008323B8">
      <w:pPr>
        <w:pStyle w:val="ListParagraph"/>
        <w:numPr>
          <w:ilvl w:val="0"/>
          <w:numId w:val="27"/>
        </w:numPr>
        <w:spacing w:after="60" w:line="288" w:lineRule="auto"/>
        <w:rPr>
          <w:b/>
          <w:bCs/>
        </w:rPr>
      </w:pPr>
      <w:r>
        <w:rPr>
          <w:b/>
          <w:bCs/>
        </w:rPr>
        <w:t>Every child grows with respect</w:t>
      </w:r>
      <w:r w:rsidR="00C67F4E">
        <w:br/>
        <w:t xml:space="preserve">Each child’s voice is heard and taken seriously. Children participate in making decisions that affect their lives and are guided to take a leading role in their own development. The child grows with respect and dignity as a cherished member of his or her family and society. </w:t>
      </w:r>
    </w:p>
    <w:p w14:paraId="13067A34" w14:textId="77777777" w:rsidR="00C67F4E" w:rsidRPr="008323B8" w:rsidRDefault="008323B8" w:rsidP="008323B8">
      <w:pPr>
        <w:pStyle w:val="ListParagraph"/>
        <w:numPr>
          <w:ilvl w:val="0"/>
          <w:numId w:val="27"/>
        </w:numPr>
        <w:spacing w:after="60" w:line="288" w:lineRule="auto"/>
        <w:rPr>
          <w:b/>
          <w:bCs/>
        </w:rPr>
      </w:pPr>
      <w:r>
        <w:rPr>
          <w:b/>
          <w:bCs/>
        </w:rPr>
        <w:t>Every child grows with security</w:t>
      </w:r>
      <w:r w:rsidR="00C67F4E">
        <w:br/>
        <w:t xml:space="preserve">Children are protected from abuse, neglect and exploitation and are kept safe during natural disaster and war. Children have shelter, food, health care and education. These are the basic requirements for the sound development of all children. We provide them environment where they can speak and share their view. </w:t>
      </w:r>
    </w:p>
    <w:p w14:paraId="7A8ADC20" w14:textId="77777777" w:rsidR="00C67F4E" w:rsidRDefault="00C67F4E" w:rsidP="00C67F4E"/>
    <w:p w14:paraId="3C2BC384" w14:textId="77777777" w:rsidR="00A02A11" w:rsidRDefault="00A02A11" w:rsidP="00C67F4E">
      <w:pPr>
        <w:rPr>
          <w:b/>
          <w:bCs/>
          <w:sz w:val="32"/>
          <w:szCs w:val="28"/>
        </w:rPr>
      </w:pPr>
      <w:r w:rsidRPr="00A02A11">
        <w:rPr>
          <w:noProof/>
          <w:lang w:val="de-AT" w:eastAsia="de-AT"/>
        </w:rPr>
        <w:drawing>
          <wp:anchor distT="0" distB="0" distL="114300" distR="114300" simplePos="0" relativeHeight="251660288" behindDoc="0" locked="0" layoutInCell="1" allowOverlap="1" wp14:anchorId="7AF46FF5" wp14:editId="0E77FDEC">
            <wp:simplePos x="0" y="0"/>
            <wp:positionH relativeFrom="margin">
              <wp:posOffset>3924300</wp:posOffset>
            </wp:positionH>
            <wp:positionV relativeFrom="margin">
              <wp:posOffset>6010275</wp:posOffset>
            </wp:positionV>
            <wp:extent cx="2047875" cy="2740025"/>
            <wp:effectExtent l="0" t="0" r="9525" b="3175"/>
            <wp:wrapSquare wrapText="bothSides"/>
            <wp:docPr id="10" name="Grafik 10" descr="https://www.sambhali-trust.org/images/paratouchinline873644ab7613e9b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mbhali-trust.org/images/paratouchinline873644ab7613e9b1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59" r="10108" b="17924"/>
                    <a:stretch/>
                  </pic:blipFill>
                  <pic:spPr bwMode="auto">
                    <a:xfrm>
                      <a:off x="0" y="0"/>
                      <a:ext cx="2047875" cy="2740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F4E">
        <w:rPr>
          <w:b/>
          <w:bCs/>
          <w:sz w:val="32"/>
          <w:szCs w:val="28"/>
        </w:rPr>
        <w:t>Our Values</w:t>
      </w:r>
    </w:p>
    <w:p w14:paraId="75F87D96" w14:textId="77777777" w:rsidR="00A02A11" w:rsidRPr="00A02A11" w:rsidRDefault="00A02A11" w:rsidP="00C67F4E">
      <w:pPr>
        <w:rPr>
          <w:b/>
          <w:bCs/>
        </w:rPr>
      </w:pPr>
    </w:p>
    <w:p w14:paraId="58F6CD24" w14:textId="77777777" w:rsidR="00A02A11" w:rsidRDefault="00A02A11" w:rsidP="00A02A11">
      <w:pPr>
        <w:pStyle w:val="ListParagraph"/>
        <w:numPr>
          <w:ilvl w:val="0"/>
          <w:numId w:val="28"/>
        </w:numPr>
      </w:pPr>
      <w:r w:rsidRPr="00A02A11">
        <w:rPr>
          <w:b/>
        </w:rPr>
        <w:t>COURAGE:</w:t>
      </w:r>
      <w:r>
        <w:t xml:space="preserve"> We take action</w:t>
      </w:r>
      <w:r w:rsidRPr="00A02A11">
        <w:t xml:space="preserve"> </w:t>
      </w:r>
    </w:p>
    <w:p w14:paraId="0F28BC6B" w14:textId="77777777" w:rsidR="00A02A11" w:rsidRDefault="00A02A11" w:rsidP="00A02A11">
      <w:pPr>
        <w:pStyle w:val="ListParagraph"/>
        <w:numPr>
          <w:ilvl w:val="0"/>
          <w:numId w:val="28"/>
        </w:numPr>
      </w:pPr>
      <w:r w:rsidRPr="00A02A11">
        <w:rPr>
          <w:b/>
        </w:rPr>
        <w:t xml:space="preserve">COMMITMENT: </w:t>
      </w:r>
      <w:r>
        <w:t>We keep our promises</w:t>
      </w:r>
    </w:p>
    <w:p w14:paraId="28D0FC49" w14:textId="77777777" w:rsidR="00A02A11" w:rsidRDefault="00A02A11" w:rsidP="00A02A11">
      <w:pPr>
        <w:pStyle w:val="ListParagraph"/>
        <w:numPr>
          <w:ilvl w:val="0"/>
          <w:numId w:val="28"/>
        </w:numPr>
      </w:pPr>
      <w:r w:rsidRPr="00A02A11">
        <w:rPr>
          <w:b/>
        </w:rPr>
        <w:t>TRUST:</w:t>
      </w:r>
      <w:r>
        <w:t xml:space="preserve"> We believe in each other</w:t>
      </w:r>
    </w:p>
    <w:p w14:paraId="746B44D3" w14:textId="77777777" w:rsidR="00A02A11" w:rsidRDefault="00A02A11" w:rsidP="00C67F4E"/>
    <w:p w14:paraId="523C375B" w14:textId="77777777" w:rsidR="00C67F4E" w:rsidRDefault="00C67F4E" w:rsidP="00C67F4E">
      <w:r>
        <w:t xml:space="preserve">These are the core beliefs and attitudes on which our </w:t>
      </w:r>
      <w:r>
        <w:rPr>
          <w:lang w:val="en-GB"/>
        </w:rPr>
        <w:t>organization</w:t>
      </w:r>
      <w:r>
        <w:t xml:space="preserve"> has been built, and they are the cornerstones of our success.</w:t>
      </w:r>
      <w:r w:rsidR="00A02A11">
        <w:br/>
      </w:r>
      <w:r>
        <w:t>These enduring values guide our actions, decisions, and relationships as we work towards fulfilling our mission.</w:t>
      </w:r>
      <w:r w:rsidR="00A02A11">
        <w:t xml:space="preserve">   </w:t>
      </w:r>
    </w:p>
    <w:p w14:paraId="6B247CB1" w14:textId="77777777" w:rsidR="008E1F29" w:rsidRDefault="008E1F29" w:rsidP="009D5BD5"/>
    <w:p w14:paraId="71D07BF2" w14:textId="77777777" w:rsidR="008E1F29" w:rsidRDefault="008E1F29">
      <w:pPr>
        <w:suppressAutoHyphens w:val="0"/>
        <w:spacing w:after="200"/>
      </w:pPr>
      <w:r>
        <w:br w:type="page"/>
      </w:r>
    </w:p>
    <w:p w14:paraId="662FF79C" w14:textId="280A06B3" w:rsidR="008E1F29" w:rsidRDefault="00A15BEA" w:rsidP="003F401B">
      <w:pPr>
        <w:pStyle w:val="Heading1"/>
      </w:pPr>
      <w:bookmarkStart w:id="2" w:name="_Toc84842372"/>
      <w:r>
        <w:lastRenderedPageBreak/>
        <w:t>Sambhali</w:t>
      </w:r>
      <w:r w:rsidR="008E1F29">
        <w:t xml:space="preserve"> Boarding Home</w:t>
      </w:r>
      <w:bookmarkEnd w:id="2"/>
    </w:p>
    <w:p w14:paraId="593B0FE2" w14:textId="3C04F5BD" w:rsidR="008E1F29" w:rsidRDefault="008E1F29" w:rsidP="009D5BD5"/>
    <w:p w14:paraId="60FDC002" w14:textId="545A50F4" w:rsidR="00AB1E0C" w:rsidRPr="007856B9" w:rsidRDefault="005406F3" w:rsidP="009B4BB0">
      <w:pPr>
        <w:rPr>
          <w:rFonts w:asciiTheme="minorHAnsi" w:hAnsiTheme="minorHAnsi" w:cstheme="minorHAnsi"/>
          <w:b/>
          <w:sz w:val="24"/>
          <w:szCs w:val="24"/>
        </w:rPr>
      </w:pPr>
      <w:r w:rsidRPr="007856B9">
        <w:rPr>
          <w:rFonts w:asciiTheme="minorHAnsi" w:hAnsiTheme="minorHAnsi" w:cstheme="minorHAnsi"/>
          <w:b/>
          <w:sz w:val="24"/>
          <w:szCs w:val="24"/>
        </w:rPr>
        <w:t xml:space="preserve">Our </w:t>
      </w:r>
      <w:r w:rsidR="00AB1E0C" w:rsidRPr="007856B9">
        <w:rPr>
          <w:rFonts w:asciiTheme="minorHAnsi" w:hAnsiTheme="minorHAnsi" w:cstheme="minorHAnsi"/>
          <w:b/>
          <w:sz w:val="24"/>
          <w:szCs w:val="24"/>
        </w:rPr>
        <w:t xml:space="preserve">Goals </w:t>
      </w:r>
    </w:p>
    <w:p w14:paraId="20BCD806" w14:textId="76F99367" w:rsidR="00AB1E0C" w:rsidRPr="007856B9" w:rsidRDefault="00AB1E0C" w:rsidP="009B4BB0">
      <w:pPr>
        <w:rPr>
          <w:rFonts w:asciiTheme="minorHAnsi" w:hAnsiTheme="minorHAnsi" w:cstheme="minorHAnsi"/>
        </w:rPr>
      </w:pPr>
    </w:p>
    <w:p w14:paraId="5234505C" w14:textId="35C33A5E" w:rsidR="002D564A" w:rsidRPr="007856B9" w:rsidRDefault="000D2EE3" w:rsidP="000D2EE3">
      <w:pPr>
        <w:rPr>
          <w:rFonts w:asciiTheme="minorHAnsi" w:hAnsiTheme="minorHAnsi" w:cstheme="minorHAnsi"/>
          <w:lang w:val="en-GB"/>
        </w:rPr>
      </w:pPr>
      <w:r w:rsidRPr="007856B9">
        <w:rPr>
          <w:rFonts w:asciiTheme="minorHAnsi" w:hAnsiTheme="minorHAnsi" w:cstheme="minorHAnsi"/>
        </w:rPr>
        <w:t>We are providing</w:t>
      </w:r>
      <w:r w:rsidR="00CB4697" w:rsidRPr="007856B9">
        <w:rPr>
          <w:rFonts w:asciiTheme="minorHAnsi" w:hAnsiTheme="minorHAnsi" w:cstheme="minorHAnsi"/>
        </w:rPr>
        <w:t xml:space="preserve"> 25deprieved girls mostly from the rural Thar desert of Rajasthan</w:t>
      </w:r>
      <w:r w:rsidR="00EA2864" w:rsidRPr="007856B9">
        <w:rPr>
          <w:rFonts w:asciiTheme="minorHAnsi" w:hAnsiTheme="minorHAnsi" w:cstheme="minorHAnsi"/>
        </w:rPr>
        <w:t xml:space="preserve"> </w:t>
      </w:r>
      <w:r w:rsidR="00EA2864" w:rsidRPr="007856B9">
        <w:rPr>
          <w:rFonts w:asciiTheme="minorHAnsi" w:hAnsiTheme="minorHAnsi" w:cstheme="minorHAnsi"/>
          <w:b/>
        </w:rPr>
        <w:t>safe accommodation</w:t>
      </w:r>
      <w:r w:rsidR="00EA2864" w:rsidRPr="007856B9">
        <w:rPr>
          <w:rFonts w:asciiTheme="minorHAnsi" w:hAnsiTheme="minorHAnsi" w:cstheme="minorHAnsi"/>
        </w:rPr>
        <w:t xml:space="preserve"> where they can feel comfortable and can concentrate on their studies. </w:t>
      </w:r>
      <w:r w:rsidR="00EA2864" w:rsidRPr="007856B9">
        <w:rPr>
          <w:rFonts w:asciiTheme="minorHAnsi" w:hAnsiTheme="minorHAnsi" w:cstheme="minorHAnsi"/>
        </w:rPr>
        <w:br/>
        <w:t xml:space="preserve">They will receive </w:t>
      </w:r>
      <w:r w:rsidRPr="007856B9">
        <w:rPr>
          <w:rFonts w:asciiTheme="minorHAnsi" w:hAnsiTheme="minorHAnsi" w:cstheme="minorHAnsi"/>
          <w:b/>
        </w:rPr>
        <w:t xml:space="preserve">a good </w:t>
      </w:r>
      <w:r w:rsidR="002D564A" w:rsidRPr="007856B9">
        <w:rPr>
          <w:rFonts w:asciiTheme="minorHAnsi" w:hAnsiTheme="minorHAnsi" w:cstheme="minorHAnsi"/>
          <w:b/>
        </w:rPr>
        <w:t xml:space="preserve">academic </w:t>
      </w:r>
      <w:r w:rsidRPr="007856B9">
        <w:rPr>
          <w:rFonts w:asciiTheme="minorHAnsi" w:hAnsiTheme="minorHAnsi" w:cstheme="minorHAnsi"/>
          <w:b/>
        </w:rPr>
        <w:t>education</w:t>
      </w:r>
      <w:r w:rsidR="00EA2864" w:rsidRPr="007856B9">
        <w:rPr>
          <w:rFonts w:asciiTheme="minorHAnsi" w:hAnsiTheme="minorHAnsi" w:cstheme="minorHAnsi"/>
        </w:rPr>
        <w:t xml:space="preserve">, </w:t>
      </w:r>
      <w:r w:rsidR="002D564A" w:rsidRPr="007856B9">
        <w:rPr>
          <w:rFonts w:asciiTheme="minorHAnsi" w:hAnsiTheme="minorHAnsi" w:cstheme="minorHAnsi"/>
        </w:rPr>
        <w:t xml:space="preserve">have the </w:t>
      </w:r>
      <w:r w:rsidRPr="007856B9">
        <w:rPr>
          <w:rFonts w:asciiTheme="minorHAnsi" w:hAnsiTheme="minorHAnsi" w:cstheme="minorHAnsi"/>
        </w:rPr>
        <w:t>ability to</w:t>
      </w:r>
      <w:r w:rsidR="00AE51FC" w:rsidRPr="007856B9">
        <w:rPr>
          <w:rFonts w:asciiTheme="minorHAnsi" w:hAnsiTheme="minorHAnsi" w:cstheme="minorHAnsi"/>
        </w:rPr>
        <w:t xml:space="preserve"> </w:t>
      </w:r>
      <w:r w:rsidR="00AE51FC" w:rsidRPr="007856B9">
        <w:rPr>
          <w:rFonts w:asciiTheme="minorHAnsi" w:hAnsiTheme="minorHAnsi" w:cstheme="minorHAnsi"/>
          <w:b/>
        </w:rPr>
        <w:t>develop their personality</w:t>
      </w:r>
      <w:r w:rsidR="00AE51FC" w:rsidRPr="007856B9">
        <w:rPr>
          <w:rFonts w:asciiTheme="minorHAnsi" w:hAnsiTheme="minorHAnsi" w:cstheme="minorHAnsi"/>
        </w:rPr>
        <w:t xml:space="preserve"> to</w:t>
      </w:r>
      <w:r w:rsidRPr="007856B9">
        <w:rPr>
          <w:rFonts w:asciiTheme="minorHAnsi" w:hAnsiTheme="minorHAnsi" w:cstheme="minorHAnsi"/>
        </w:rPr>
        <w:t xml:space="preserve"> reach their full potential</w:t>
      </w:r>
      <w:r w:rsidR="00EA2864" w:rsidRPr="007856B9">
        <w:rPr>
          <w:rFonts w:asciiTheme="minorHAnsi" w:hAnsiTheme="minorHAnsi" w:cstheme="minorHAnsi"/>
        </w:rPr>
        <w:t xml:space="preserve"> and </w:t>
      </w:r>
      <w:r w:rsidRPr="007856B9">
        <w:rPr>
          <w:rFonts w:asciiTheme="minorHAnsi" w:hAnsiTheme="minorHAnsi" w:cstheme="minorHAnsi"/>
        </w:rPr>
        <w:t>broaden their outlook</w:t>
      </w:r>
      <w:r w:rsidR="00EA2864" w:rsidRPr="007856B9">
        <w:rPr>
          <w:rFonts w:asciiTheme="minorHAnsi" w:hAnsiTheme="minorHAnsi" w:cstheme="minorHAnsi"/>
        </w:rPr>
        <w:t>.</w:t>
      </w:r>
    </w:p>
    <w:p w14:paraId="460CB57D" w14:textId="067A3519" w:rsidR="002D564A" w:rsidRPr="007856B9" w:rsidRDefault="002D564A" w:rsidP="000D2EE3">
      <w:pPr>
        <w:rPr>
          <w:rFonts w:asciiTheme="minorHAnsi" w:hAnsiTheme="minorHAnsi" w:cstheme="minorHAnsi"/>
          <w:lang w:val="en-GB"/>
        </w:rPr>
      </w:pPr>
    </w:p>
    <w:p w14:paraId="1F86C5BB" w14:textId="058AB6DE" w:rsidR="00EA2864" w:rsidRPr="007856B9" w:rsidRDefault="00EA2864" w:rsidP="000D2EE3">
      <w:pPr>
        <w:rPr>
          <w:rFonts w:asciiTheme="minorHAnsi" w:hAnsiTheme="minorHAnsi" w:cstheme="minorHAnsi"/>
          <w:b/>
          <w:sz w:val="24"/>
          <w:szCs w:val="24"/>
        </w:rPr>
      </w:pPr>
      <w:r w:rsidRPr="007856B9">
        <w:rPr>
          <w:rFonts w:asciiTheme="minorHAnsi" w:hAnsiTheme="minorHAnsi" w:cstheme="minorHAnsi"/>
          <w:b/>
          <w:sz w:val="24"/>
          <w:szCs w:val="24"/>
        </w:rPr>
        <w:t>How to reach these goals</w:t>
      </w:r>
    </w:p>
    <w:p w14:paraId="105C544E" w14:textId="5CFA2ED7" w:rsidR="00EA2864" w:rsidRPr="007856B9" w:rsidRDefault="00EA2864" w:rsidP="000D2EE3">
      <w:pPr>
        <w:rPr>
          <w:rFonts w:asciiTheme="minorHAnsi" w:hAnsiTheme="minorHAnsi" w:cstheme="minorHAnsi"/>
        </w:rPr>
      </w:pPr>
    </w:p>
    <w:p w14:paraId="3C45A5C6" w14:textId="04E3E7B8" w:rsidR="00EA2864" w:rsidRPr="007856B9" w:rsidRDefault="007856B9" w:rsidP="000D2EE3">
      <w:pPr>
        <w:rPr>
          <w:rFonts w:asciiTheme="minorHAnsi" w:hAnsiTheme="minorHAnsi" w:cstheme="minorHAnsi"/>
          <w:b/>
          <w:sz w:val="24"/>
          <w:szCs w:val="24"/>
        </w:rPr>
      </w:pPr>
      <w:r w:rsidRPr="007856B9">
        <w:rPr>
          <w:rFonts w:asciiTheme="minorHAnsi" w:hAnsiTheme="minorHAnsi" w:cstheme="minorHAnsi"/>
          <w:b/>
          <w:noProof/>
          <w:lang w:val="de-AT" w:eastAsia="de-AT"/>
        </w:rPr>
        <w:drawing>
          <wp:anchor distT="0" distB="0" distL="114300" distR="114300" simplePos="0" relativeHeight="251664384" behindDoc="0" locked="0" layoutInCell="1" allowOverlap="1" wp14:anchorId="3AE42310" wp14:editId="2951ACBE">
            <wp:simplePos x="0" y="0"/>
            <wp:positionH relativeFrom="margin">
              <wp:align>left</wp:align>
            </wp:positionH>
            <wp:positionV relativeFrom="margin">
              <wp:posOffset>2371725</wp:posOffset>
            </wp:positionV>
            <wp:extent cx="2171700" cy="2635885"/>
            <wp:effectExtent l="0" t="0" r="0" b="0"/>
            <wp:wrapSquare wrapText="bothSides"/>
            <wp:docPr id="11" name="Picture 11" descr="A picture containing build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 sky, outdoor&#10;&#10;Description automatically generated"/>
                    <pic:cNvPicPr/>
                  </pic:nvPicPr>
                  <pic:blipFill rotWithShape="1">
                    <a:blip r:embed="rId16" cstate="print">
                      <a:extLst>
                        <a:ext uri="{28A0092B-C50C-407E-A947-70E740481C1C}">
                          <a14:useLocalDpi xmlns:a14="http://schemas.microsoft.com/office/drawing/2010/main" val="0"/>
                        </a:ext>
                      </a:extLst>
                    </a:blip>
                    <a:srcRect t="14597" r="11902"/>
                    <a:stretch/>
                  </pic:blipFill>
                  <pic:spPr bwMode="auto">
                    <a:xfrm>
                      <a:off x="0" y="0"/>
                      <a:ext cx="2171700" cy="26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2864" w:rsidRPr="007856B9">
        <w:rPr>
          <w:rFonts w:asciiTheme="minorHAnsi" w:hAnsiTheme="minorHAnsi" w:cstheme="minorHAnsi"/>
          <w:b/>
          <w:sz w:val="24"/>
          <w:szCs w:val="24"/>
        </w:rPr>
        <w:t>Safe accommodation</w:t>
      </w:r>
    </w:p>
    <w:p w14:paraId="20F15FB7" w14:textId="77777777" w:rsidR="00EA2864" w:rsidRDefault="00EA2864" w:rsidP="000D2EE3">
      <w:pPr>
        <w:rPr>
          <w:rFonts w:asciiTheme="majorHAnsi" w:hAnsiTheme="majorHAnsi"/>
          <w:sz w:val="24"/>
          <w:szCs w:val="24"/>
        </w:rPr>
      </w:pPr>
    </w:p>
    <w:p w14:paraId="66A78950" w14:textId="155A270D" w:rsidR="000D2EE3" w:rsidRDefault="000D2EE3" w:rsidP="007856B9">
      <w:pPr>
        <w:spacing w:after="60" w:line="288" w:lineRule="auto"/>
        <w:rPr>
          <w:rFonts w:asciiTheme="minorHAnsi" w:hAnsiTheme="minorHAnsi" w:cstheme="minorHAnsi"/>
        </w:rPr>
      </w:pPr>
      <w:r w:rsidRPr="007856B9">
        <w:rPr>
          <w:rFonts w:asciiTheme="minorHAnsi" w:hAnsiTheme="minorHAnsi" w:cstheme="minorHAnsi"/>
        </w:rPr>
        <w:t xml:space="preserve">Girls are living in </w:t>
      </w:r>
      <w:r w:rsidR="00EA2864" w:rsidRPr="007856B9">
        <w:rPr>
          <w:rFonts w:asciiTheme="minorHAnsi" w:hAnsiTheme="minorHAnsi" w:cstheme="minorHAnsi"/>
        </w:rPr>
        <w:t>house owned by the T</w:t>
      </w:r>
      <w:r w:rsidR="002034DC" w:rsidRPr="007856B9">
        <w:rPr>
          <w:rFonts w:asciiTheme="minorHAnsi" w:hAnsiTheme="minorHAnsi" w:cstheme="minorHAnsi"/>
        </w:rPr>
        <w:t>rust in</w:t>
      </w:r>
      <w:r w:rsidR="005C161E" w:rsidRPr="007856B9">
        <w:rPr>
          <w:rFonts w:asciiTheme="minorHAnsi" w:hAnsiTheme="minorHAnsi" w:cstheme="minorHAnsi"/>
        </w:rPr>
        <w:t xml:space="preserve"> </w:t>
      </w:r>
      <w:proofErr w:type="spellStart"/>
      <w:r w:rsidR="005C161E" w:rsidRPr="007856B9">
        <w:rPr>
          <w:rFonts w:asciiTheme="minorHAnsi" w:hAnsiTheme="minorHAnsi" w:cstheme="minorHAnsi"/>
        </w:rPr>
        <w:t>Gurukripa</w:t>
      </w:r>
      <w:proofErr w:type="spellEnd"/>
      <w:r w:rsidR="005C161E" w:rsidRPr="007856B9">
        <w:rPr>
          <w:rFonts w:asciiTheme="minorHAnsi" w:hAnsiTheme="minorHAnsi" w:cstheme="minorHAnsi"/>
        </w:rPr>
        <w:t xml:space="preserve"> 16, Vidya Nagar Jodhpur. </w:t>
      </w:r>
      <w:r w:rsidR="00EA2864" w:rsidRPr="007856B9">
        <w:rPr>
          <w:rFonts w:asciiTheme="minorHAnsi" w:hAnsiTheme="minorHAnsi" w:cstheme="minorHAnsi"/>
        </w:rPr>
        <w:t xml:space="preserve">There is ample space for </w:t>
      </w:r>
      <w:r w:rsidR="00AE51FC" w:rsidRPr="007856B9">
        <w:rPr>
          <w:rFonts w:asciiTheme="minorHAnsi" w:hAnsiTheme="minorHAnsi" w:cstheme="minorHAnsi"/>
        </w:rPr>
        <w:t xml:space="preserve">bedrooms and bathrooms, a kitchen, dining room and space for learning and playing. </w:t>
      </w:r>
    </w:p>
    <w:p w14:paraId="28B9452C" w14:textId="1B89E09F" w:rsidR="007856B9" w:rsidRPr="007856B9" w:rsidRDefault="007856B9" w:rsidP="007856B9">
      <w:pPr>
        <w:spacing w:after="60" w:line="288" w:lineRule="auto"/>
        <w:rPr>
          <w:rFonts w:asciiTheme="minorHAnsi" w:hAnsiTheme="minorHAnsi" w:cstheme="minorHAnsi"/>
          <w:lang w:val="en-GB"/>
        </w:rPr>
      </w:pPr>
      <w:r>
        <w:rPr>
          <w:rFonts w:asciiTheme="minorHAnsi" w:hAnsiTheme="minorHAnsi" w:cstheme="minorHAnsi"/>
        </w:rPr>
        <w:t>Balconies and rooftop are used for leisure and sports activities.</w:t>
      </w:r>
    </w:p>
    <w:p w14:paraId="73179D98" w14:textId="59DC1E60" w:rsidR="000D2EE3" w:rsidRPr="007856B9" w:rsidRDefault="00AE51FC" w:rsidP="007856B9">
      <w:pPr>
        <w:spacing w:after="60" w:line="288" w:lineRule="auto"/>
        <w:rPr>
          <w:rFonts w:asciiTheme="minorHAnsi" w:hAnsiTheme="minorHAnsi" w:cstheme="minorHAnsi"/>
        </w:rPr>
      </w:pPr>
      <w:r w:rsidRPr="007856B9">
        <w:rPr>
          <w:rFonts w:asciiTheme="minorHAnsi" w:hAnsiTheme="minorHAnsi" w:cstheme="minorHAnsi"/>
        </w:rPr>
        <w:t xml:space="preserve">Girls are provided 3 meals a day and looked after by a housemother, so </w:t>
      </w:r>
      <w:proofErr w:type="spellStart"/>
      <w:r w:rsidRPr="007856B9">
        <w:rPr>
          <w:rFonts w:asciiTheme="minorHAnsi" w:hAnsiTheme="minorHAnsi" w:cstheme="minorHAnsi"/>
        </w:rPr>
        <w:t>so</w:t>
      </w:r>
      <w:proofErr w:type="spellEnd"/>
      <w:r w:rsidRPr="007856B9">
        <w:rPr>
          <w:rFonts w:asciiTheme="minorHAnsi" w:hAnsiTheme="minorHAnsi" w:cstheme="minorHAnsi"/>
        </w:rPr>
        <w:t xml:space="preserve"> the girls (and their parents) will know the girls are safe and secure and able to thrive in this environment.</w:t>
      </w:r>
    </w:p>
    <w:p w14:paraId="6C05D703" w14:textId="5572328D" w:rsidR="000D2EE3" w:rsidRPr="007856B9" w:rsidRDefault="00AE51FC" w:rsidP="007856B9">
      <w:pPr>
        <w:spacing w:after="60" w:line="288" w:lineRule="auto"/>
        <w:rPr>
          <w:rFonts w:asciiTheme="minorHAnsi" w:hAnsiTheme="minorHAnsi" w:cstheme="minorHAnsi"/>
          <w:lang w:val="en-GB"/>
        </w:rPr>
      </w:pPr>
      <w:r w:rsidRPr="007856B9">
        <w:rPr>
          <w:rFonts w:asciiTheme="minorHAnsi" w:hAnsiTheme="minorHAnsi" w:cstheme="minorHAnsi"/>
          <w:lang w:val="en-GB"/>
        </w:rPr>
        <w:t>They also help the cook in making meals regularly, hence have a sound knowledge of how to cook for themselves.</w:t>
      </w:r>
    </w:p>
    <w:p w14:paraId="71E1D2D2" w14:textId="6658A4A8" w:rsidR="00AE51FC" w:rsidRPr="007856B9" w:rsidRDefault="00AE51FC" w:rsidP="009B4BB0">
      <w:pPr>
        <w:rPr>
          <w:rFonts w:asciiTheme="minorHAnsi" w:hAnsiTheme="minorHAnsi" w:cstheme="minorHAnsi"/>
        </w:rPr>
      </w:pPr>
    </w:p>
    <w:p w14:paraId="468823CE" w14:textId="77777777" w:rsidR="005C161E" w:rsidRDefault="005C161E" w:rsidP="009B4BB0">
      <w:pPr>
        <w:rPr>
          <w:rFonts w:asciiTheme="majorHAnsi" w:hAnsiTheme="majorHAnsi"/>
          <w:sz w:val="24"/>
          <w:szCs w:val="24"/>
        </w:rPr>
      </w:pPr>
    </w:p>
    <w:p w14:paraId="6FD27D4F" w14:textId="77777777" w:rsidR="005C161E" w:rsidRDefault="005C161E" w:rsidP="009B4BB0">
      <w:pPr>
        <w:rPr>
          <w:rFonts w:asciiTheme="majorHAnsi" w:hAnsiTheme="majorHAnsi"/>
          <w:sz w:val="24"/>
          <w:szCs w:val="24"/>
        </w:rPr>
      </w:pPr>
    </w:p>
    <w:p w14:paraId="703DFD76" w14:textId="77777777" w:rsidR="007856B9" w:rsidRDefault="007856B9" w:rsidP="00AE51FC">
      <w:pPr>
        <w:rPr>
          <w:rFonts w:asciiTheme="majorHAnsi" w:hAnsiTheme="majorHAnsi"/>
          <w:b/>
          <w:sz w:val="24"/>
          <w:szCs w:val="24"/>
        </w:rPr>
      </w:pPr>
    </w:p>
    <w:p w14:paraId="75388B6A" w14:textId="71B1A821" w:rsidR="002034DC" w:rsidRPr="007856B9" w:rsidRDefault="005C161E" w:rsidP="00AE51FC">
      <w:pPr>
        <w:rPr>
          <w:rFonts w:asciiTheme="minorHAnsi" w:hAnsiTheme="minorHAnsi" w:cstheme="minorHAnsi"/>
          <w:b/>
        </w:rPr>
      </w:pPr>
      <w:r w:rsidRPr="007856B9">
        <w:rPr>
          <w:rFonts w:asciiTheme="minorHAnsi" w:hAnsiTheme="minorHAnsi" w:cstheme="minorHAnsi"/>
          <w:noProof/>
          <w:lang w:val="de-AT" w:eastAsia="de-AT"/>
        </w:rPr>
        <w:drawing>
          <wp:anchor distT="0" distB="0" distL="114300" distR="114300" simplePos="0" relativeHeight="251665408" behindDoc="1" locked="0" layoutInCell="1" allowOverlap="1" wp14:anchorId="5BD20C7D" wp14:editId="1791C512">
            <wp:simplePos x="0" y="0"/>
            <wp:positionH relativeFrom="margin">
              <wp:posOffset>3190875</wp:posOffset>
            </wp:positionH>
            <wp:positionV relativeFrom="paragraph">
              <wp:posOffset>13970</wp:posOffset>
            </wp:positionV>
            <wp:extent cx="3126105" cy="2924175"/>
            <wp:effectExtent l="0" t="0" r="0" b="9525"/>
            <wp:wrapTight wrapText="bothSides">
              <wp:wrapPolygon edited="0">
                <wp:start x="0" y="0"/>
                <wp:lineTo x="0" y="21530"/>
                <wp:lineTo x="21455" y="21530"/>
                <wp:lineTo x="2145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adli Girls2.jpg"/>
                    <pic:cNvPicPr/>
                  </pic:nvPicPr>
                  <pic:blipFill>
                    <a:blip r:embed="rId17">
                      <a:extLst>
                        <a:ext uri="{28A0092B-C50C-407E-A947-70E740481C1C}">
                          <a14:useLocalDpi xmlns:a14="http://schemas.microsoft.com/office/drawing/2010/main" val="0"/>
                        </a:ext>
                      </a:extLst>
                    </a:blip>
                    <a:stretch>
                      <a:fillRect/>
                    </a:stretch>
                  </pic:blipFill>
                  <pic:spPr>
                    <a:xfrm>
                      <a:off x="0" y="0"/>
                      <a:ext cx="3126105" cy="2924175"/>
                    </a:xfrm>
                    <a:prstGeom prst="rect">
                      <a:avLst/>
                    </a:prstGeom>
                  </pic:spPr>
                </pic:pic>
              </a:graphicData>
            </a:graphic>
            <wp14:sizeRelH relativeFrom="margin">
              <wp14:pctWidth>0</wp14:pctWidth>
            </wp14:sizeRelH>
            <wp14:sizeRelV relativeFrom="margin">
              <wp14:pctHeight>0</wp14:pctHeight>
            </wp14:sizeRelV>
          </wp:anchor>
        </w:drawing>
      </w:r>
      <w:r w:rsidR="002034DC" w:rsidRPr="007856B9">
        <w:rPr>
          <w:rFonts w:asciiTheme="minorHAnsi" w:hAnsiTheme="minorHAnsi" w:cstheme="minorHAnsi"/>
          <w:b/>
        </w:rPr>
        <w:t>Good academic education</w:t>
      </w:r>
    </w:p>
    <w:p w14:paraId="38117913" w14:textId="72855A63" w:rsidR="002034DC" w:rsidRPr="007856B9" w:rsidRDefault="002034DC" w:rsidP="00AE51FC">
      <w:pPr>
        <w:rPr>
          <w:rFonts w:asciiTheme="minorHAnsi" w:hAnsiTheme="minorHAnsi" w:cstheme="minorHAnsi"/>
        </w:rPr>
      </w:pPr>
    </w:p>
    <w:p w14:paraId="28C05F2E" w14:textId="427C54C1" w:rsidR="005C161E" w:rsidRPr="007856B9" w:rsidRDefault="002034DC" w:rsidP="007856B9">
      <w:pPr>
        <w:spacing w:after="60"/>
        <w:rPr>
          <w:rFonts w:asciiTheme="minorHAnsi" w:hAnsiTheme="minorHAnsi" w:cstheme="minorHAnsi"/>
        </w:rPr>
      </w:pPr>
      <w:r w:rsidRPr="007856B9">
        <w:rPr>
          <w:rFonts w:asciiTheme="minorHAnsi" w:hAnsiTheme="minorHAnsi" w:cstheme="minorHAnsi"/>
        </w:rPr>
        <w:t xml:space="preserve">The girls are enrolled in Saint Francis </w:t>
      </w:r>
      <w:r w:rsidR="005C161E" w:rsidRPr="007856B9">
        <w:rPr>
          <w:rFonts w:asciiTheme="minorHAnsi" w:hAnsiTheme="minorHAnsi" w:cstheme="minorHAnsi"/>
        </w:rPr>
        <w:t xml:space="preserve">Senior Secondary </w:t>
      </w:r>
      <w:r w:rsidRPr="007856B9">
        <w:rPr>
          <w:rFonts w:asciiTheme="minorHAnsi" w:hAnsiTheme="minorHAnsi" w:cstheme="minorHAnsi"/>
        </w:rPr>
        <w:t xml:space="preserve">School, a </w:t>
      </w:r>
      <w:r w:rsidR="005C161E" w:rsidRPr="007856B9">
        <w:rPr>
          <w:rFonts w:asciiTheme="minorHAnsi" w:hAnsiTheme="minorHAnsi" w:cstheme="minorHAnsi"/>
        </w:rPr>
        <w:t xml:space="preserve">very </w:t>
      </w:r>
      <w:r w:rsidRPr="007856B9">
        <w:rPr>
          <w:rFonts w:asciiTheme="minorHAnsi" w:hAnsiTheme="minorHAnsi" w:cstheme="minorHAnsi"/>
        </w:rPr>
        <w:t>good private school.</w:t>
      </w:r>
    </w:p>
    <w:p w14:paraId="54A55B01" w14:textId="53F9416F" w:rsidR="005C161E" w:rsidRPr="007856B9" w:rsidRDefault="002034DC" w:rsidP="007856B9">
      <w:pPr>
        <w:spacing w:after="60"/>
        <w:rPr>
          <w:rFonts w:asciiTheme="minorHAnsi" w:hAnsiTheme="minorHAnsi" w:cstheme="minorHAnsi"/>
        </w:rPr>
      </w:pPr>
      <w:r w:rsidRPr="007856B9">
        <w:rPr>
          <w:rFonts w:asciiTheme="minorHAnsi" w:hAnsiTheme="minorHAnsi" w:cstheme="minorHAnsi"/>
        </w:rPr>
        <w:t xml:space="preserve">Safe transportation </w:t>
      </w:r>
      <w:r w:rsidR="005C161E" w:rsidRPr="007856B9">
        <w:rPr>
          <w:rFonts w:asciiTheme="minorHAnsi" w:hAnsiTheme="minorHAnsi" w:cstheme="minorHAnsi"/>
        </w:rPr>
        <w:t xml:space="preserve">to and from the school </w:t>
      </w:r>
      <w:r w:rsidRPr="007856B9">
        <w:rPr>
          <w:rFonts w:asciiTheme="minorHAnsi" w:hAnsiTheme="minorHAnsi" w:cstheme="minorHAnsi"/>
        </w:rPr>
        <w:t>is taken care of by the Trust’s own van an</w:t>
      </w:r>
      <w:r w:rsidR="005C161E" w:rsidRPr="007856B9">
        <w:rPr>
          <w:rFonts w:asciiTheme="minorHAnsi" w:hAnsiTheme="minorHAnsi" w:cstheme="minorHAnsi"/>
        </w:rPr>
        <w:t>d</w:t>
      </w:r>
      <w:r w:rsidRPr="007856B9">
        <w:rPr>
          <w:rFonts w:asciiTheme="minorHAnsi" w:hAnsiTheme="minorHAnsi" w:cstheme="minorHAnsi"/>
        </w:rPr>
        <w:t xml:space="preserve"> driver.</w:t>
      </w:r>
    </w:p>
    <w:p w14:paraId="4BD60468" w14:textId="07E26AF8" w:rsidR="005C161E" w:rsidRPr="007856B9" w:rsidRDefault="007856B9" w:rsidP="007856B9">
      <w:pPr>
        <w:spacing w:after="60"/>
        <w:rPr>
          <w:rFonts w:asciiTheme="minorHAnsi" w:hAnsiTheme="minorHAnsi" w:cstheme="minorHAnsi"/>
        </w:rPr>
      </w:pPr>
      <w:r w:rsidRPr="007856B9">
        <w:rPr>
          <w:rFonts w:asciiTheme="minorHAnsi" w:hAnsiTheme="minorHAnsi" w:cstheme="minorHAnsi"/>
        </w:rPr>
        <w:t>They are provided daily help with homework</w:t>
      </w:r>
      <w:r w:rsidR="004D5D4A" w:rsidRPr="007856B9">
        <w:rPr>
          <w:rFonts w:asciiTheme="minorHAnsi" w:hAnsiTheme="minorHAnsi" w:cstheme="minorHAnsi"/>
        </w:rPr>
        <w:t xml:space="preserve"> to improve su</w:t>
      </w:r>
      <w:r w:rsidR="002034DC" w:rsidRPr="007856B9">
        <w:rPr>
          <w:rFonts w:asciiTheme="minorHAnsi" w:hAnsiTheme="minorHAnsi" w:cstheme="minorHAnsi"/>
        </w:rPr>
        <w:t xml:space="preserve">ccess in their academic studies. </w:t>
      </w:r>
    </w:p>
    <w:p w14:paraId="142E5C93" w14:textId="0A83C60A" w:rsidR="007856B9" w:rsidRPr="007856B9" w:rsidRDefault="007856B9" w:rsidP="007856B9">
      <w:pPr>
        <w:spacing w:after="60"/>
        <w:rPr>
          <w:rFonts w:asciiTheme="minorHAnsi" w:hAnsiTheme="minorHAnsi" w:cstheme="minorHAnsi"/>
        </w:rPr>
      </w:pPr>
      <w:r w:rsidRPr="007856B9">
        <w:rPr>
          <w:rFonts w:asciiTheme="minorHAnsi" w:hAnsiTheme="minorHAnsi" w:cstheme="minorHAnsi"/>
        </w:rPr>
        <w:t xml:space="preserve">Extra computer tuition </w:t>
      </w:r>
      <w:r>
        <w:rPr>
          <w:rFonts w:asciiTheme="minorHAnsi" w:hAnsiTheme="minorHAnsi" w:cstheme="minorHAnsi"/>
        </w:rPr>
        <w:t>and</w:t>
      </w:r>
      <w:r w:rsidR="00481C87">
        <w:rPr>
          <w:rFonts w:asciiTheme="minorHAnsi" w:hAnsiTheme="minorHAnsi" w:cstheme="minorHAnsi"/>
        </w:rPr>
        <w:t xml:space="preserve"> weekly</w:t>
      </w:r>
      <w:r>
        <w:rPr>
          <w:rFonts w:asciiTheme="minorHAnsi" w:hAnsiTheme="minorHAnsi" w:cstheme="minorHAnsi"/>
        </w:rPr>
        <w:t xml:space="preserve"> </w:t>
      </w:r>
      <w:r w:rsidR="00481C87">
        <w:rPr>
          <w:rFonts w:asciiTheme="minorHAnsi" w:hAnsiTheme="minorHAnsi" w:cstheme="minorHAnsi"/>
        </w:rPr>
        <w:t xml:space="preserve">sewing classes </w:t>
      </w:r>
      <w:proofErr w:type="gramStart"/>
      <w:r w:rsidR="00481C87">
        <w:rPr>
          <w:rFonts w:asciiTheme="minorHAnsi" w:hAnsiTheme="minorHAnsi" w:cstheme="minorHAnsi"/>
        </w:rPr>
        <w:t>are</w:t>
      </w:r>
      <w:r>
        <w:rPr>
          <w:rFonts w:asciiTheme="minorHAnsi" w:hAnsiTheme="minorHAnsi" w:cstheme="minorHAnsi"/>
        </w:rPr>
        <w:t xml:space="preserve"> </w:t>
      </w:r>
      <w:r w:rsidR="00481C87">
        <w:rPr>
          <w:rFonts w:asciiTheme="minorHAnsi" w:hAnsiTheme="minorHAnsi" w:cstheme="minorHAnsi"/>
        </w:rPr>
        <w:t xml:space="preserve"> given</w:t>
      </w:r>
      <w:proofErr w:type="gramEnd"/>
      <w:r w:rsidR="00481C87">
        <w:rPr>
          <w:rFonts w:asciiTheme="minorHAnsi" w:hAnsiTheme="minorHAnsi" w:cstheme="minorHAnsi"/>
        </w:rPr>
        <w:t xml:space="preserve"> as well.</w:t>
      </w:r>
    </w:p>
    <w:p w14:paraId="30D71E8E" w14:textId="76AB263E" w:rsidR="002034DC" w:rsidRPr="007856B9" w:rsidRDefault="002034DC" w:rsidP="007856B9">
      <w:pPr>
        <w:spacing w:after="60"/>
        <w:rPr>
          <w:rFonts w:asciiTheme="minorHAnsi" w:hAnsiTheme="minorHAnsi" w:cstheme="minorHAnsi"/>
        </w:rPr>
      </w:pPr>
      <w:r w:rsidRPr="007856B9">
        <w:rPr>
          <w:rFonts w:asciiTheme="minorHAnsi" w:hAnsiTheme="minorHAnsi" w:cstheme="minorHAnsi"/>
        </w:rPr>
        <w:t xml:space="preserve">All girls are expected to successfully pass exams every year. </w:t>
      </w:r>
      <w:r w:rsidR="00F747A1" w:rsidRPr="007856B9">
        <w:rPr>
          <w:rFonts w:asciiTheme="minorHAnsi" w:hAnsiTheme="minorHAnsi" w:cstheme="minorHAnsi"/>
        </w:rPr>
        <w:t>After 5</w:t>
      </w:r>
      <w:r w:rsidR="00F747A1" w:rsidRPr="007856B9">
        <w:rPr>
          <w:rFonts w:asciiTheme="minorHAnsi" w:hAnsiTheme="minorHAnsi" w:cstheme="minorHAnsi"/>
          <w:vertAlign w:val="superscript"/>
        </w:rPr>
        <w:t>th</w:t>
      </w:r>
      <w:r w:rsidR="00F747A1" w:rsidRPr="007856B9">
        <w:rPr>
          <w:rFonts w:asciiTheme="minorHAnsi" w:hAnsiTheme="minorHAnsi" w:cstheme="minorHAnsi"/>
        </w:rPr>
        <w:t xml:space="preserve"> class the girls will be shifted to </w:t>
      </w:r>
      <w:proofErr w:type="spellStart"/>
      <w:r w:rsidR="00F747A1" w:rsidRPr="007856B9">
        <w:rPr>
          <w:rFonts w:asciiTheme="minorHAnsi" w:hAnsiTheme="minorHAnsi" w:cstheme="minorHAnsi"/>
        </w:rPr>
        <w:t>Sheerni</w:t>
      </w:r>
      <w:proofErr w:type="spellEnd"/>
      <w:r w:rsidR="00F747A1" w:rsidRPr="007856B9">
        <w:rPr>
          <w:rFonts w:asciiTheme="minorHAnsi" w:hAnsiTheme="minorHAnsi" w:cstheme="minorHAnsi"/>
        </w:rPr>
        <w:t xml:space="preserve"> Boarding Home for S</w:t>
      </w:r>
      <w:r w:rsidR="007856B9" w:rsidRPr="007856B9">
        <w:rPr>
          <w:rFonts w:asciiTheme="minorHAnsi" w:hAnsiTheme="minorHAnsi" w:cstheme="minorHAnsi"/>
        </w:rPr>
        <w:t>econdary E</w:t>
      </w:r>
      <w:r w:rsidR="00F747A1" w:rsidRPr="007856B9">
        <w:rPr>
          <w:rFonts w:asciiTheme="minorHAnsi" w:hAnsiTheme="minorHAnsi" w:cstheme="minorHAnsi"/>
        </w:rPr>
        <w:t xml:space="preserve">ducation. </w:t>
      </w:r>
    </w:p>
    <w:p w14:paraId="10877407" w14:textId="77777777" w:rsidR="002034DC" w:rsidRPr="007856B9" w:rsidRDefault="002034DC" w:rsidP="00091ECE">
      <w:pPr>
        <w:rPr>
          <w:rFonts w:asciiTheme="minorHAnsi" w:hAnsiTheme="minorHAnsi" w:cstheme="minorHAnsi"/>
        </w:rPr>
      </w:pPr>
    </w:p>
    <w:p w14:paraId="51BB32E9" w14:textId="0ABEF2FD" w:rsidR="007856B9" w:rsidRDefault="007856B9">
      <w:pPr>
        <w:suppressAutoHyphens w:val="0"/>
        <w:spacing w:after="200"/>
        <w:rPr>
          <w:rFonts w:asciiTheme="majorHAnsi" w:hAnsiTheme="majorHAnsi"/>
          <w:sz w:val="24"/>
          <w:szCs w:val="24"/>
        </w:rPr>
      </w:pPr>
      <w:r>
        <w:rPr>
          <w:rFonts w:asciiTheme="majorHAnsi" w:hAnsiTheme="majorHAnsi"/>
          <w:sz w:val="24"/>
          <w:szCs w:val="24"/>
        </w:rPr>
        <w:br w:type="page"/>
      </w:r>
    </w:p>
    <w:p w14:paraId="159CF754" w14:textId="2D15240E" w:rsidR="007856B9" w:rsidRPr="00481C87" w:rsidRDefault="00481C87" w:rsidP="00091ECE">
      <w:pPr>
        <w:rPr>
          <w:rFonts w:asciiTheme="minorHAnsi" w:hAnsiTheme="minorHAnsi" w:cstheme="minorHAnsi"/>
          <w:b/>
          <w:sz w:val="24"/>
          <w:szCs w:val="24"/>
        </w:rPr>
      </w:pPr>
      <w:r>
        <w:rPr>
          <w:rFonts w:asciiTheme="minorHAnsi" w:hAnsiTheme="minorHAnsi" w:cstheme="minorHAnsi"/>
          <w:noProof/>
          <w:lang w:val="de-AT" w:eastAsia="de-AT"/>
        </w:rPr>
        <w:lastRenderedPageBreak/>
        <w:drawing>
          <wp:anchor distT="0" distB="0" distL="114300" distR="114300" simplePos="0" relativeHeight="251666432" behindDoc="0" locked="0" layoutInCell="1" allowOverlap="1" wp14:anchorId="29CD32FB" wp14:editId="50D8ED51">
            <wp:simplePos x="0" y="0"/>
            <wp:positionH relativeFrom="margin">
              <wp:posOffset>-142875</wp:posOffset>
            </wp:positionH>
            <wp:positionV relativeFrom="margin">
              <wp:posOffset>8890</wp:posOffset>
            </wp:positionV>
            <wp:extent cx="1714500" cy="2315845"/>
            <wp:effectExtent l="0" t="0" r="0" b="825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adli Gir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4500" cy="2315845"/>
                    </a:xfrm>
                    <a:prstGeom prst="rect">
                      <a:avLst/>
                    </a:prstGeom>
                  </pic:spPr>
                </pic:pic>
              </a:graphicData>
            </a:graphic>
            <wp14:sizeRelH relativeFrom="margin">
              <wp14:pctWidth>0</wp14:pctWidth>
            </wp14:sizeRelH>
            <wp14:sizeRelV relativeFrom="margin">
              <wp14:pctHeight>0</wp14:pctHeight>
            </wp14:sizeRelV>
          </wp:anchor>
        </w:drawing>
      </w:r>
      <w:r w:rsidR="007856B9" w:rsidRPr="00481C87">
        <w:rPr>
          <w:rFonts w:asciiTheme="minorHAnsi" w:hAnsiTheme="minorHAnsi" w:cstheme="minorHAnsi"/>
          <w:b/>
          <w:sz w:val="24"/>
          <w:szCs w:val="24"/>
        </w:rPr>
        <w:t>Develop their personality</w:t>
      </w:r>
    </w:p>
    <w:p w14:paraId="59162755" w14:textId="67634AF0" w:rsidR="007856B9" w:rsidRPr="00481C87" w:rsidRDefault="007856B9" w:rsidP="00091ECE">
      <w:pPr>
        <w:rPr>
          <w:rFonts w:asciiTheme="minorHAnsi" w:hAnsiTheme="minorHAnsi" w:cstheme="minorHAnsi"/>
        </w:rPr>
      </w:pPr>
    </w:p>
    <w:p w14:paraId="709F0FC5" w14:textId="77777777" w:rsidR="00481C87" w:rsidRDefault="007856B9" w:rsidP="00481C87">
      <w:pPr>
        <w:spacing w:after="60"/>
        <w:rPr>
          <w:rFonts w:asciiTheme="minorHAnsi" w:hAnsiTheme="minorHAnsi" w:cstheme="minorHAnsi"/>
        </w:rPr>
      </w:pPr>
      <w:r w:rsidRPr="00481C87">
        <w:rPr>
          <w:rFonts w:asciiTheme="minorHAnsi" w:hAnsiTheme="minorHAnsi" w:cstheme="minorHAnsi"/>
        </w:rPr>
        <w:t>C</w:t>
      </w:r>
      <w:r w:rsidR="004D5D4A" w:rsidRPr="00481C87">
        <w:rPr>
          <w:rFonts w:asciiTheme="minorHAnsi" w:hAnsiTheme="minorHAnsi" w:cstheme="minorHAnsi"/>
        </w:rPr>
        <w:t xml:space="preserve">ounselling, support and advice on a daily level will help to improve </w:t>
      </w:r>
      <w:r w:rsidRPr="00481C87">
        <w:rPr>
          <w:rFonts w:asciiTheme="minorHAnsi" w:hAnsiTheme="minorHAnsi" w:cstheme="minorHAnsi"/>
        </w:rPr>
        <w:t>the girl’s</w:t>
      </w:r>
      <w:r w:rsidR="004D5D4A" w:rsidRPr="00481C87">
        <w:rPr>
          <w:rFonts w:asciiTheme="minorHAnsi" w:hAnsiTheme="minorHAnsi" w:cstheme="minorHAnsi"/>
        </w:rPr>
        <w:t xml:space="preserve"> self-confidence and ability to deal with their emotions, thoughts and concerns as they are growing up. </w:t>
      </w:r>
    </w:p>
    <w:p w14:paraId="70740EEC" w14:textId="77777777" w:rsidR="00481C87" w:rsidRDefault="005A7A39" w:rsidP="00481C87">
      <w:pPr>
        <w:spacing w:after="60"/>
        <w:rPr>
          <w:rFonts w:asciiTheme="minorHAnsi" w:hAnsiTheme="minorHAnsi" w:cstheme="minorHAnsi"/>
        </w:rPr>
      </w:pPr>
      <w:r w:rsidRPr="00481C87">
        <w:rPr>
          <w:rFonts w:asciiTheme="minorHAnsi" w:hAnsiTheme="minorHAnsi" w:cstheme="minorHAnsi"/>
        </w:rPr>
        <w:t>Extracurricular</w:t>
      </w:r>
      <w:r w:rsidR="004D5D4A" w:rsidRPr="00481C87">
        <w:rPr>
          <w:rFonts w:asciiTheme="minorHAnsi" w:hAnsiTheme="minorHAnsi" w:cstheme="minorHAnsi"/>
        </w:rPr>
        <w:t xml:space="preserve"> activities will help the girls to broaden their horizons, develop their interests, gain practical, critical thinking and social skills as well as responsibility</w:t>
      </w:r>
      <w:r w:rsidR="007856B9" w:rsidRPr="00481C87">
        <w:rPr>
          <w:rFonts w:asciiTheme="minorHAnsi" w:hAnsiTheme="minorHAnsi" w:cstheme="minorHAnsi"/>
        </w:rPr>
        <w:t>.</w:t>
      </w:r>
    </w:p>
    <w:p w14:paraId="780D129F" w14:textId="137EA187" w:rsidR="005A7A39" w:rsidRPr="00481C87" w:rsidRDefault="007856B9" w:rsidP="00481C87">
      <w:pPr>
        <w:spacing w:after="60"/>
        <w:rPr>
          <w:rFonts w:asciiTheme="minorHAnsi" w:hAnsiTheme="minorHAnsi" w:cstheme="minorHAnsi"/>
        </w:rPr>
      </w:pPr>
      <w:r w:rsidRPr="00481C87">
        <w:rPr>
          <w:rFonts w:asciiTheme="minorHAnsi" w:hAnsiTheme="minorHAnsi" w:cstheme="minorHAnsi"/>
        </w:rPr>
        <w:t>They have</w:t>
      </w:r>
      <w:r w:rsidR="005A7A39" w:rsidRPr="00481C87">
        <w:rPr>
          <w:rFonts w:asciiTheme="minorHAnsi" w:hAnsiTheme="minorHAnsi" w:cstheme="minorHAnsi"/>
        </w:rPr>
        <w:t xml:space="preserve"> Self Defense Class as well. </w:t>
      </w:r>
      <w:r w:rsidR="005A7A39" w:rsidRPr="00481C87">
        <w:rPr>
          <w:rFonts w:asciiTheme="minorHAnsi" w:eastAsia="Times New Roman" w:hAnsiTheme="minorHAnsi" w:cstheme="minorHAnsi"/>
          <w:color w:val="222222"/>
          <w:lang w:val="en-IN" w:eastAsia="en-IN" w:bidi="hi-IN"/>
        </w:rPr>
        <w:t>The three most important factors when it comes to self-defence for women are: competence, confidence, and consciousness.</w:t>
      </w:r>
    </w:p>
    <w:p w14:paraId="7803A88D" w14:textId="3F662049" w:rsidR="005A7A39" w:rsidRPr="00481C87" w:rsidRDefault="005A7A39" w:rsidP="00091ECE">
      <w:pPr>
        <w:rPr>
          <w:rFonts w:asciiTheme="minorHAnsi" w:hAnsiTheme="minorHAnsi" w:cstheme="minorHAnsi"/>
        </w:rPr>
      </w:pPr>
    </w:p>
    <w:p w14:paraId="2C09A689" w14:textId="77777777" w:rsidR="008E1F29" w:rsidRDefault="008E1F29" w:rsidP="00091ECE"/>
    <w:p w14:paraId="7E7F36D9" w14:textId="77777777" w:rsidR="005C161E" w:rsidRPr="00481C87" w:rsidRDefault="005C161E" w:rsidP="005C161E">
      <w:pPr>
        <w:rPr>
          <w:rFonts w:cstheme="minorHAnsi"/>
          <w:sz w:val="24"/>
          <w:szCs w:val="24"/>
        </w:rPr>
      </w:pPr>
      <w:r w:rsidRPr="00481C87">
        <w:rPr>
          <w:rFonts w:cstheme="minorHAnsi"/>
          <w:b/>
          <w:bCs/>
          <w:sz w:val="24"/>
          <w:szCs w:val="24"/>
          <w:u w:val="single"/>
        </w:rPr>
        <w:t>Daily Time-Table</w:t>
      </w:r>
    </w:p>
    <w:tbl>
      <w:tblPr>
        <w:tblStyle w:val="TableGrid"/>
        <w:tblW w:w="0" w:type="auto"/>
        <w:tblLook w:val="04A0" w:firstRow="1" w:lastRow="0" w:firstColumn="1" w:lastColumn="0" w:noHBand="0" w:noVBand="1"/>
      </w:tblPr>
      <w:tblGrid>
        <w:gridCol w:w="3005"/>
        <w:gridCol w:w="4928"/>
      </w:tblGrid>
      <w:tr w:rsidR="005C161E" w:rsidRPr="00481C87" w14:paraId="4ADECBD0" w14:textId="77777777" w:rsidTr="00B11375">
        <w:tc>
          <w:tcPr>
            <w:tcW w:w="3005" w:type="dxa"/>
          </w:tcPr>
          <w:p w14:paraId="71680D27" w14:textId="77777777" w:rsidR="005C161E" w:rsidRPr="00481C87" w:rsidRDefault="005C161E" w:rsidP="00B11375">
            <w:pPr>
              <w:rPr>
                <w:b/>
                <w:bCs/>
                <w:sz w:val="24"/>
                <w:szCs w:val="24"/>
              </w:rPr>
            </w:pPr>
            <w:r w:rsidRPr="00481C87">
              <w:rPr>
                <w:b/>
                <w:bCs/>
                <w:sz w:val="24"/>
                <w:szCs w:val="24"/>
              </w:rPr>
              <w:t xml:space="preserve">Timings </w:t>
            </w:r>
          </w:p>
        </w:tc>
        <w:tc>
          <w:tcPr>
            <w:tcW w:w="4928" w:type="dxa"/>
          </w:tcPr>
          <w:p w14:paraId="3FCD87C8" w14:textId="77777777" w:rsidR="005C161E" w:rsidRPr="00481C87" w:rsidRDefault="005C161E" w:rsidP="00B11375">
            <w:pPr>
              <w:rPr>
                <w:b/>
                <w:bCs/>
                <w:sz w:val="24"/>
                <w:szCs w:val="24"/>
              </w:rPr>
            </w:pPr>
            <w:r w:rsidRPr="00481C87">
              <w:rPr>
                <w:b/>
                <w:bCs/>
                <w:sz w:val="24"/>
                <w:szCs w:val="24"/>
              </w:rPr>
              <w:t>Activities at Boarding Home</w:t>
            </w:r>
          </w:p>
        </w:tc>
      </w:tr>
      <w:tr w:rsidR="005C161E" w:rsidRPr="00481C87" w14:paraId="62E5D73A" w14:textId="77777777" w:rsidTr="00B11375">
        <w:tc>
          <w:tcPr>
            <w:tcW w:w="3005" w:type="dxa"/>
          </w:tcPr>
          <w:p w14:paraId="603DC154" w14:textId="77777777" w:rsidR="005C161E" w:rsidRPr="00481C87" w:rsidRDefault="005C161E" w:rsidP="00B11375">
            <w:pPr>
              <w:rPr>
                <w:sz w:val="24"/>
                <w:szCs w:val="24"/>
              </w:rPr>
            </w:pPr>
            <w:r w:rsidRPr="00481C87">
              <w:rPr>
                <w:sz w:val="24"/>
                <w:szCs w:val="24"/>
              </w:rPr>
              <w:t xml:space="preserve">6:00 - 7:00 a.m. </w:t>
            </w:r>
          </w:p>
        </w:tc>
        <w:tc>
          <w:tcPr>
            <w:tcW w:w="4928" w:type="dxa"/>
          </w:tcPr>
          <w:p w14:paraId="3C2E9A65" w14:textId="77777777" w:rsidR="005C161E" w:rsidRPr="00481C87" w:rsidRDefault="005C161E" w:rsidP="00B11375">
            <w:pPr>
              <w:rPr>
                <w:sz w:val="24"/>
                <w:szCs w:val="24"/>
              </w:rPr>
            </w:pPr>
            <w:r w:rsidRPr="00481C87">
              <w:rPr>
                <w:sz w:val="24"/>
                <w:szCs w:val="24"/>
              </w:rPr>
              <w:t xml:space="preserve">Waking Up and Getting Ready </w:t>
            </w:r>
          </w:p>
        </w:tc>
      </w:tr>
      <w:tr w:rsidR="005C161E" w:rsidRPr="00481C87" w14:paraId="5F67B532" w14:textId="77777777" w:rsidTr="00B11375">
        <w:tc>
          <w:tcPr>
            <w:tcW w:w="3005" w:type="dxa"/>
          </w:tcPr>
          <w:p w14:paraId="267EB14D" w14:textId="77777777" w:rsidR="005C161E" w:rsidRPr="00481C87" w:rsidRDefault="005C161E" w:rsidP="00B11375">
            <w:pPr>
              <w:rPr>
                <w:sz w:val="24"/>
                <w:szCs w:val="24"/>
              </w:rPr>
            </w:pPr>
            <w:r w:rsidRPr="00481C87">
              <w:rPr>
                <w:sz w:val="24"/>
                <w:szCs w:val="24"/>
              </w:rPr>
              <w:t>7:00 - 7:30 a.m.</w:t>
            </w:r>
          </w:p>
        </w:tc>
        <w:tc>
          <w:tcPr>
            <w:tcW w:w="4928" w:type="dxa"/>
          </w:tcPr>
          <w:p w14:paraId="656499A8" w14:textId="77777777" w:rsidR="005C161E" w:rsidRPr="00481C87" w:rsidRDefault="005C161E" w:rsidP="00B11375">
            <w:pPr>
              <w:rPr>
                <w:sz w:val="24"/>
                <w:szCs w:val="24"/>
                <w:lang w:val="en-GB"/>
              </w:rPr>
            </w:pPr>
            <w:r w:rsidRPr="00481C87">
              <w:rPr>
                <w:sz w:val="24"/>
                <w:szCs w:val="24"/>
              </w:rPr>
              <w:t xml:space="preserve">Breakfast </w:t>
            </w:r>
            <w:r w:rsidRPr="00481C87">
              <w:rPr>
                <w:sz w:val="24"/>
                <w:szCs w:val="24"/>
                <w:lang w:val="en-GB"/>
              </w:rPr>
              <w:t>/ prayer</w:t>
            </w:r>
          </w:p>
        </w:tc>
      </w:tr>
      <w:tr w:rsidR="005C161E" w:rsidRPr="00481C87" w14:paraId="6C88637D" w14:textId="77777777" w:rsidTr="00B11375">
        <w:tc>
          <w:tcPr>
            <w:tcW w:w="3005" w:type="dxa"/>
          </w:tcPr>
          <w:p w14:paraId="289F1FF9" w14:textId="77777777" w:rsidR="005C161E" w:rsidRPr="00481C87" w:rsidRDefault="005C161E" w:rsidP="00B11375">
            <w:pPr>
              <w:rPr>
                <w:sz w:val="24"/>
                <w:szCs w:val="24"/>
              </w:rPr>
            </w:pPr>
            <w:r w:rsidRPr="00481C87">
              <w:rPr>
                <w:sz w:val="24"/>
                <w:szCs w:val="24"/>
              </w:rPr>
              <w:t xml:space="preserve">7:45 - 1:15 a.m. </w:t>
            </w:r>
          </w:p>
        </w:tc>
        <w:tc>
          <w:tcPr>
            <w:tcW w:w="4928" w:type="dxa"/>
          </w:tcPr>
          <w:p w14:paraId="7B9A6101" w14:textId="77777777" w:rsidR="005C161E" w:rsidRPr="00481C87" w:rsidRDefault="005C161E" w:rsidP="00B11375">
            <w:pPr>
              <w:rPr>
                <w:sz w:val="24"/>
                <w:szCs w:val="24"/>
              </w:rPr>
            </w:pPr>
            <w:r w:rsidRPr="00481C87">
              <w:rPr>
                <w:sz w:val="24"/>
                <w:szCs w:val="24"/>
                <w:lang w:val="en-GB"/>
              </w:rPr>
              <w:t>going</w:t>
            </w:r>
            <w:r w:rsidRPr="00481C87">
              <w:rPr>
                <w:sz w:val="24"/>
                <w:szCs w:val="24"/>
              </w:rPr>
              <w:t xml:space="preserve"> to School</w:t>
            </w:r>
            <w:r w:rsidRPr="00481C87">
              <w:rPr>
                <w:sz w:val="24"/>
                <w:szCs w:val="24"/>
                <w:lang w:val="en-GB"/>
              </w:rPr>
              <w:t xml:space="preserve">/ College </w:t>
            </w:r>
          </w:p>
        </w:tc>
      </w:tr>
      <w:tr w:rsidR="005C161E" w:rsidRPr="00481C87" w14:paraId="3866D8E2" w14:textId="77777777" w:rsidTr="00B11375">
        <w:tc>
          <w:tcPr>
            <w:tcW w:w="3005" w:type="dxa"/>
          </w:tcPr>
          <w:p w14:paraId="475DA3A0" w14:textId="77777777" w:rsidR="005C161E" w:rsidRPr="00481C87" w:rsidRDefault="005C161E" w:rsidP="00B11375">
            <w:pPr>
              <w:rPr>
                <w:sz w:val="24"/>
                <w:szCs w:val="24"/>
              </w:rPr>
            </w:pPr>
            <w:r w:rsidRPr="00481C87">
              <w:rPr>
                <w:sz w:val="24"/>
                <w:szCs w:val="24"/>
              </w:rPr>
              <w:t>1:45 - 2:30 p.m.</w:t>
            </w:r>
          </w:p>
        </w:tc>
        <w:tc>
          <w:tcPr>
            <w:tcW w:w="4928" w:type="dxa"/>
          </w:tcPr>
          <w:p w14:paraId="6E5B1CA5" w14:textId="77777777" w:rsidR="005C161E" w:rsidRPr="00481C87" w:rsidRDefault="005C161E" w:rsidP="00B11375">
            <w:pPr>
              <w:rPr>
                <w:sz w:val="24"/>
                <w:szCs w:val="24"/>
              </w:rPr>
            </w:pPr>
            <w:r w:rsidRPr="00481C87">
              <w:rPr>
                <w:sz w:val="24"/>
                <w:szCs w:val="24"/>
              </w:rPr>
              <w:t>Having Lunch</w:t>
            </w:r>
          </w:p>
        </w:tc>
      </w:tr>
      <w:tr w:rsidR="005C161E" w:rsidRPr="00481C87" w14:paraId="55450237" w14:textId="77777777" w:rsidTr="00B11375">
        <w:tc>
          <w:tcPr>
            <w:tcW w:w="3005" w:type="dxa"/>
          </w:tcPr>
          <w:p w14:paraId="5C9B2227" w14:textId="77777777" w:rsidR="005C161E" w:rsidRPr="00481C87" w:rsidRDefault="005C161E" w:rsidP="00B11375">
            <w:pPr>
              <w:rPr>
                <w:sz w:val="24"/>
                <w:szCs w:val="24"/>
              </w:rPr>
            </w:pPr>
            <w:r w:rsidRPr="00481C87">
              <w:rPr>
                <w:sz w:val="24"/>
                <w:szCs w:val="24"/>
              </w:rPr>
              <w:t>2:30 - 5:00 p.m.</w:t>
            </w:r>
          </w:p>
        </w:tc>
        <w:tc>
          <w:tcPr>
            <w:tcW w:w="4928" w:type="dxa"/>
          </w:tcPr>
          <w:p w14:paraId="467A1A05" w14:textId="77777777" w:rsidR="005C161E" w:rsidRPr="00481C87" w:rsidRDefault="005C161E" w:rsidP="00B11375">
            <w:pPr>
              <w:rPr>
                <w:sz w:val="24"/>
                <w:szCs w:val="24"/>
              </w:rPr>
            </w:pPr>
            <w:r w:rsidRPr="00481C87">
              <w:rPr>
                <w:sz w:val="24"/>
                <w:szCs w:val="24"/>
              </w:rPr>
              <w:t xml:space="preserve">Tuitions </w:t>
            </w:r>
          </w:p>
        </w:tc>
      </w:tr>
      <w:tr w:rsidR="005C161E" w:rsidRPr="00481C87" w14:paraId="4D8A3C55" w14:textId="77777777" w:rsidTr="00B11375">
        <w:tc>
          <w:tcPr>
            <w:tcW w:w="3005" w:type="dxa"/>
          </w:tcPr>
          <w:p w14:paraId="5372CDFF" w14:textId="77777777" w:rsidR="005C161E" w:rsidRPr="00481C87" w:rsidRDefault="005C161E" w:rsidP="00B11375">
            <w:pPr>
              <w:rPr>
                <w:sz w:val="24"/>
                <w:szCs w:val="24"/>
              </w:rPr>
            </w:pPr>
            <w:r w:rsidRPr="00481C87">
              <w:rPr>
                <w:sz w:val="24"/>
                <w:szCs w:val="24"/>
              </w:rPr>
              <w:t>5:00 - 5:15 p.m.</w:t>
            </w:r>
          </w:p>
        </w:tc>
        <w:tc>
          <w:tcPr>
            <w:tcW w:w="4928" w:type="dxa"/>
          </w:tcPr>
          <w:p w14:paraId="76559D8E" w14:textId="77777777" w:rsidR="005C161E" w:rsidRPr="00481C87" w:rsidRDefault="005C161E" w:rsidP="00B11375">
            <w:pPr>
              <w:rPr>
                <w:sz w:val="24"/>
                <w:szCs w:val="24"/>
                <w:lang w:val="en-GB"/>
              </w:rPr>
            </w:pPr>
            <w:r w:rsidRPr="00481C87">
              <w:rPr>
                <w:sz w:val="24"/>
                <w:szCs w:val="24"/>
              </w:rPr>
              <w:t xml:space="preserve">Evening Snacks </w:t>
            </w:r>
            <w:r w:rsidRPr="00481C87">
              <w:rPr>
                <w:sz w:val="24"/>
                <w:szCs w:val="24"/>
                <w:lang w:val="en-GB"/>
              </w:rPr>
              <w:t>/games</w:t>
            </w:r>
          </w:p>
        </w:tc>
      </w:tr>
      <w:tr w:rsidR="005C161E" w:rsidRPr="00481C87" w14:paraId="4FA7EBF9" w14:textId="77777777" w:rsidTr="00B11375">
        <w:tc>
          <w:tcPr>
            <w:tcW w:w="3005" w:type="dxa"/>
          </w:tcPr>
          <w:p w14:paraId="4B396A83" w14:textId="77777777" w:rsidR="005C161E" w:rsidRPr="00481C87" w:rsidRDefault="005C161E" w:rsidP="00B11375">
            <w:pPr>
              <w:rPr>
                <w:sz w:val="24"/>
                <w:szCs w:val="24"/>
              </w:rPr>
            </w:pPr>
            <w:r w:rsidRPr="00481C87">
              <w:rPr>
                <w:sz w:val="24"/>
                <w:szCs w:val="24"/>
              </w:rPr>
              <w:t>5:15 - 6:30 p.m.</w:t>
            </w:r>
          </w:p>
        </w:tc>
        <w:tc>
          <w:tcPr>
            <w:tcW w:w="4928" w:type="dxa"/>
          </w:tcPr>
          <w:p w14:paraId="74B7F110" w14:textId="77777777" w:rsidR="005C161E" w:rsidRPr="00481C87" w:rsidRDefault="005C161E" w:rsidP="00B11375">
            <w:pPr>
              <w:rPr>
                <w:sz w:val="24"/>
                <w:szCs w:val="24"/>
              </w:rPr>
            </w:pPr>
            <w:r w:rsidRPr="00481C87">
              <w:rPr>
                <w:sz w:val="24"/>
                <w:szCs w:val="24"/>
              </w:rPr>
              <w:t xml:space="preserve">Computer Class </w:t>
            </w:r>
          </w:p>
        </w:tc>
      </w:tr>
      <w:tr w:rsidR="005C161E" w:rsidRPr="00481C87" w14:paraId="4EDD1182" w14:textId="77777777" w:rsidTr="00B11375">
        <w:tc>
          <w:tcPr>
            <w:tcW w:w="3005" w:type="dxa"/>
          </w:tcPr>
          <w:p w14:paraId="78147E5A" w14:textId="77777777" w:rsidR="005C161E" w:rsidRPr="00481C87" w:rsidRDefault="005C161E" w:rsidP="00B11375">
            <w:pPr>
              <w:rPr>
                <w:sz w:val="24"/>
                <w:szCs w:val="24"/>
              </w:rPr>
            </w:pPr>
            <w:r w:rsidRPr="00481C87">
              <w:rPr>
                <w:sz w:val="24"/>
                <w:szCs w:val="24"/>
              </w:rPr>
              <w:t>7:00 - 8:00 p.m.</w:t>
            </w:r>
          </w:p>
        </w:tc>
        <w:tc>
          <w:tcPr>
            <w:tcW w:w="4928" w:type="dxa"/>
          </w:tcPr>
          <w:p w14:paraId="45404D2A" w14:textId="77777777" w:rsidR="005C161E" w:rsidRPr="00481C87" w:rsidRDefault="005C161E" w:rsidP="00B11375">
            <w:pPr>
              <w:rPr>
                <w:sz w:val="24"/>
                <w:szCs w:val="24"/>
              </w:rPr>
            </w:pPr>
            <w:r w:rsidRPr="00481C87">
              <w:rPr>
                <w:sz w:val="24"/>
                <w:szCs w:val="24"/>
              </w:rPr>
              <w:t xml:space="preserve">Chanting and Evening Prayer </w:t>
            </w:r>
          </w:p>
        </w:tc>
      </w:tr>
      <w:tr w:rsidR="005C161E" w:rsidRPr="00481C87" w14:paraId="7088B805" w14:textId="77777777" w:rsidTr="00B11375">
        <w:tc>
          <w:tcPr>
            <w:tcW w:w="3005" w:type="dxa"/>
          </w:tcPr>
          <w:p w14:paraId="11F58C7C" w14:textId="77777777" w:rsidR="005C161E" w:rsidRPr="00481C87" w:rsidRDefault="005C161E" w:rsidP="00B11375">
            <w:pPr>
              <w:rPr>
                <w:sz w:val="24"/>
                <w:szCs w:val="24"/>
              </w:rPr>
            </w:pPr>
            <w:r w:rsidRPr="00481C87">
              <w:rPr>
                <w:sz w:val="24"/>
                <w:szCs w:val="24"/>
              </w:rPr>
              <w:t>8:00 - 9:00 p.m.</w:t>
            </w:r>
          </w:p>
        </w:tc>
        <w:tc>
          <w:tcPr>
            <w:tcW w:w="4928" w:type="dxa"/>
          </w:tcPr>
          <w:p w14:paraId="141B25E0" w14:textId="77777777" w:rsidR="005C161E" w:rsidRPr="00481C87" w:rsidRDefault="005C161E" w:rsidP="00B11375">
            <w:pPr>
              <w:rPr>
                <w:sz w:val="24"/>
                <w:szCs w:val="24"/>
              </w:rPr>
            </w:pPr>
            <w:r w:rsidRPr="00481C87">
              <w:rPr>
                <w:sz w:val="24"/>
                <w:szCs w:val="24"/>
              </w:rPr>
              <w:t>Dinner</w:t>
            </w:r>
          </w:p>
        </w:tc>
      </w:tr>
      <w:tr w:rsidR="005C161E" w:rsidRPr="00481C87" w14:paraId="51410E9C" w14:textId="77777777" w:rsidTr="00B11375">
        <w:tc>
          <w:tcPr>
            <w:tcW w:w="3005" w:type="dxa"/>
          </w:tcPr>
          <w:p w14:paraId="48089A1E" w14:textId="77777777" w:rsidR="005C161E" w:rsidRPr="00481C87" w:rsidRDefault="005C161E" w:rsidP="00B11375">
            <w:pPr>
              <w:rPr>
                <w:sz w:val="24"/>
                <w:szCs w:val="24"/>
              </w:rPr>
            </w:pPr>
            <w:r w:rsidRPr="00481C87">
              <w:rPr>
                <w:sz w:val="24"/>
                <w:szCs w:val="24"/>
              </w:rPr>
              <w:t>9:00 - 10:00 p.m.</w:t>
            </w:r>
          </w:p>
        </w:tc>
        <w:tc>
          <w:tcPr>
            <w:tcW w:w="4928" w:type="dxa"/>
          </w:tcPr>
          <w:p w14:paraId="0D0D45F2" w14:textId="0925B932" w:rsidR="005C161E" w:rsidRPr="00481C87" w:rsidRDefault="00481C87" w:rsidP="00B11375">
            <w:pPr>
              <w:rPr>
                <w:sz w:val="24"/>
                <w:szCs w:val="24"/>
              </w:rPr>
            </w:pPr>
            <w:r>
              <w:rPr>
                <w:sz w:val="24"/>
                <w:szCs w:val="24"/>
              </w:rPr>
              <w:t>Leisure Activities</w:t>
            </w:r>
          </w:p>
        </w:tc>
      </w:tr>
      <w:tr w:rsidR="005C161E" w:rsidRPr="00481C87" w14:paraId="672A8661" w14:textId="77777777" w:rsidTr="00B11375">
        <w:tc>
          <w:tcPr>
            <w:tcW w:w="3005" w:type="dxa"/>
          </w:tcPr>
          <w:p w14:paraId="47DA4B44" w14:textId="77777777" w:rsidR="005C161E" w:rsidRPr="00481C87" w:rsidRDefault="005C161E" w:rsidP="00B11375">
            <w:pPr>
              <w:rPr>
                <w:sz w:val="24"/>
                <w:szCs w:val="24"/>
              </w:rPr>
            </w:pPr>
            <w:r w:rsidRPr="00481C87">
              <w:rPr>
                <w:sz w:val="24"/>
                <w:szCs w:val="24"/>
              </w:rPr>
              <w:t xml:space="preserve">10:00 </w:t>
            </w:r>
          </w:p>
        </w:tc>
        <w:tc>
          <w:tcPr>
            <w:tcW w:w="4928" w:type="dxa"/>
          </w:tcPr>
          <w:p w14:paraId="1C864C51" w14:textId="77777777" w:rsidR="005C161E" w:rsidRPr="00481C87" w:rsidRDefault="005C161E" w:rsidP="00B11375">
            <w:pPr>
              <w:rPr>
                <w:sz w:val="24"/>
                <w:szCs w:val="24"/>
              </w:rPr>
            </w:pPr>
            <w:r w:rsidRPr="00481C87">
              <w:rPr>
                <w:sz w:val="24"/>
                <w:szCs w:val="24"/>
              </w:rPr>
              <w:t xml:space="preserve">Going to Bed </w:t>
            </w:r>
          </w:p>
        </w:tc>
      </w:tr>
    </w:tbl>
    <w:p w14:paraId="657237F7" w14:textId="77777777" w:rsidR="005C161E" w:rsidRDefault="005C161E" w:rsidP="005C161E">
      <w:pPr>
        <w:rPr>
          <w:rFonts w:cstheme="minorHAnsi"/>
          <w:sz w:val="32"/>
          <w:szCs w:val="32"/>
        </w:rPr>
      </w:pPr>
    </w:p>
    <w:p w14:paraId="028F8C99" w14:textId="6B6A89BE" w:rsidR="008E1F29" w:rsidRDefault="00481C87" w:rsidP="00481C87">
      <w:pPr>
        <w:rPr>
          <w:noProof/>
        </w:rPr>
      </w:pPr>
      <w:r>
        <w:rPr>
          <w:noProof/>
          <w:lang w:val="de-AT" w:eastAsia="de-AT"/>
        </w:rPr>
        <w:drawing>
          <wp:inline distT="0" distB="0" distL="0" distR="0" wp14:anchorId="408F0DC3" wp14:editId="165F91D6">
            <wp:extent cx="6022812" cy="31813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adli Girls.jpg"/>
                    <pic:cNvPicPr/>
                  </pic:nvPicPr>
                  <pic:blipFill>
                    <a:blip r:embed="rId19">
                      <a:extLst>
                        <a:ext uri="{28A0092B-C50C-407E-A947-70E740481C1C}">
                          <a14:useLocalDpi xmlns:a14="http://schemas.microsoft.com/office/drawing/2010/main" val="0"/>
                        </a:ext>
                      </a:extLst>
                    </a:blip>
                    <a:stretch>
                      <a:fillRect/>
                    </a:stretch>
                  </pic:blipFill>
                  <pic:spPr>
                    <a:xfrm>
                      <a:off x="0" y="0"/>
                      <a:ext cx="6038424" cy="3189597"/>
                    </a:xfrm>
                    <a:prstGeom prst="rect">
                      <a:avLst/>
                    </a:prstGeom>
                  </pic:spPr>
                </pic:pic>
              </a:graphicData>
            </a:graphic>
          </wp:inline>
        </w:drawing>
      </w:r>
      <w:r w:rsidR="008E1F29">
        <w:br w:type="page"/>
      </w:r>
    </w:p>
    <w:p w14:paraId="58116EBF" w14:textId="77777777" w:rsidR="008E1F29" w:rsidRDefault="008E1F29" w:rsidP="009D5BD5"/>
    <w:p w14:paraId="2FD272D3" w14:textId="77777777" w:rsidR="003F401B" w:rsidRPr="003F401B" w:rsidRDefault="003F401B" w:rsidP="00AD2CBF">
      <w:pPr>
        <w:pStyle w:val="Heading1"/>
      </w:pPr>
      <w:bookmarkStart w:id="3" w:name="_Toc84842373"/>
      <w:r>
        <w:t>May we introduce – Case stories</w:t>
      </w:r>
      <w:bookmarkEnd w:id="3"/>
      <w:r>
        <w:t xml:space="preserve">  </w:t>
      </w:r>
    </w:p>
    <w:p w14:paraId="378BE68A" w14:textId="77777777" w:rsidR="008E1F29" w:rsidRDefault="008E1F29" w:rsidP="004B7679"/>
    <w:p w14:paraId="0D180677" w14:textId="59758FD0" w:rsidR="003F401B" w:rsidRDefault="003F401B" w:rsidP="004B7679"/>
    <w:p w14:paraId="6DBCBDE6" w14:textId="24CA370E" w:rsidR="003F401B" w:rsidRDefault="00661CDC" w:rsidP="00661CDC">
      <w:pPr>
        <w:ind w:left="3540"/>
      </w:pPr>
      <w:r>
        <w:rPr>
          <w:b/>
          <w:noProof/>
          <w:sz w:val="28"/>
          <w:szCs w:val="28"/>
          <w:lang w:val="de-AT" w:eastAsia="de-AT"/>
        </w:rPr>
        <w:drawing>
          <wp:anchor distT="0" distB="0" distL="114300" distR="114300" simplePos="0" relativeHeight="251661312" behindDoc="1" locked="0" layoutInCell="1" allowOverlap="1" wp14:anchorId="2BD1B6B0" wp14:editId="7662E65E">
            <wp:simplePos x="0" y="0"/>
            <wp:positionH relativeFrom="margin">
              <wp:align>left</wp:align>
            </wp:positionH>
            <wp:positionV relativeFrom="paragraph">
              <wp:posOffset>5080</wp:posOffset>
            </wp:positionV>
            <wp:extent cx="1983740" cy="2162175"/>
            <wp:effectExtent l="0" t="0" r="0" b="9525"/>
            <wp:wrapTight wrapText="bothSides">
              <wp:wrapPolygon edited="0">
                <wp:start x="0" y="0"/>
                <wp:lineTo x="0" y="21505"/>
                <wp:lineTo x="21365" y="21505"/>
                <wp:lineTo x="21365" y="0"/>
                <wp:lineTo x="0" y="0"/>
              </wp:wrapPolygon>
            </wp:wrapTight>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3740" cy="21621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F401B" w:rsidRPr="003F401B">
        <w:rPr>
          <w:b/>
          <w:sz w:val="28"/>
          <w:szCs w:val="28"/>
        </w:rPr>
        <w:t>Mumal</w:t>
      </w:r>
      <w:proofErr w:type="spellEnd"/>
      <w:r w:rsidR="003F401B">
        <w:rPr>
          <w:sz w:val="32"/>
          <w:szCs w:val="28"/>
        </w:rPr>
        <w:t xml:space="preserve"> </w:t>
      </w:r>
      <w:r>
        <w:t xml:space="preserve">is 11-year-old girl. </w:t>
      </w:r>
      <w:r w:rsidR="003F401B">
        <w:t xml:space="preserve">She has 5 </w:t>
      </w:r>
      <w:r w:rsidR="003F401B">
        <w:rPr>
          <w:lang w:val="en-GB"/>
        </w:rPr>
        <w:t>e</w:t>
      </w:r>
      <w:proofErr w:type="spellStart"/>
      <w:r w:rsidR="003F401B">
        <w:t>lder</w:t>
      </w:r>
      <w:proofErr w:type="spellEnd"/>
      <w:r w:rsidR="003F401B">
        <w:t xml:space="preserve"> sisters, and her father was </w:t>
      </w:r>
      <w:r w:rsidR="003F401B">
        <w:rPr>
          <w:lang w:val="en-GB"/>
        </w:rPr>
        <w:t>chronically</w:t>
      </w:r>
      <w:r w:rsidR="003F401B">
        <w:t xml:space="preserve"> sick and for her mother it was very difficult to work and fulfil the needs of the family. So, her mother took decision </w:t>
      </w:r>
      <w:r w:rsidR="003F401B">
        <w:rPr>
          <w:lang w:val="en-GB"/>
        </w:rPr>
        <w:t>to</w:t>
      </w:r>
      <w:r w:rsidR="003F401B">
        <w:t xml:space="preserve"> </w:t>
      </w:r>
      <w:proofErr w:type="spellStart"/>
      <w:r w:rsidR="003F401B">
        <w:t>marr</w:t>
      </w:r>
      <w:proofErr w:type="spellEnd"/>
      <w:r w:rsidR="003F401B">
        <w:rPr>
          <w:lang w:val="en-GB"/>
        </w:rPr>
        <w:t>y</w:t>
      </w:r>
      <w:r w:rsidR="003F401B">
        <w:t xml:space="preserve"> of</w:t>
      </w:r>
      <w:r w:rsidR="003F401B">
        <w:rPr>
          <w:lang w:val="en-GB"/>
        </w:rPr>
        <w:t>f</w:t>
      </w:r>
      <w:r w:rsidR="003F401B">
        <w:t xml:space="preserve"> her 4 girls</w:t>
      </w:r>
      <w:r w:rsidR="003F401B">
        <w:rPr>
          <w:lang w:val="en-GB"/>
        </w:rPr>
        <w:t xml:space="preserve"> early</w:t>
      </w:r>
      <w:r w:rsidR="003F401B">
        <w:t xml:space="preserve">. </w:t>
      </w:r>
      <w:r>
        <w:t>Her mother</w:t>
      </w:r>
      <w:r w:rsidR="003F401B">
        <w:t xml:space="preserve"> wants her 6</w:t>
      </w:r>
      <w:r w:rsidR="003F401B">
        <w:rPr>
          <w:vertAlign w:val="superscript"/>
        </w:rPr>
        <w:t>th</w:t>
      </w:r>
      <w:r w:rsidR="003F401B">
        <w:t xml:space="preserve"> girl to study and achieve something in her life </w:t>
      </w:r>
      <w:r w:rsidR="003F401B">
        <w:rPr>
          <w:lang w:val="en-GB"/>
        </w:rPr>
        <w:t>so, she</w:t>
      </w:r>
      <w:r w:rsidR="003F401B">
        <w:t xml:space="preserve"> can support her mother. Before coming to the boarding home </w:t>
      </w:r>
      <w:proofErr w:type="spellStart"/>
      <w:r w:rsidR="003F401B">
        <w:t>Mumal</w:t>
      </w:r>
      <w:proofErr w:type="spellEnd"/>
      <w:r w:rsidR="003F401B">
        <w:t xml:space="preserve"> used to graze cattle’s and </w:t>
      </w:r>
      <w:r>
        <w:t xml:space="preserve">now </w:t>
      </w:r>
      <w:r w:rsidR="003F401B">
        <w:t xml:space="preserve">she is very active in learning and an enthusiastic child. In 2018 </w:t>
      </w:r>
      <w:r>
        <w:t>her father passed away and her mother had</w:t>
      </w:r>
      <w:r w:rsidR="003F401B">
        <w:t xml:space="preserve"> to take decision to arrange marriage of her 5</w:t>
      </w:r>
      <w:r w:rsidR="003F401B">
        <w:rPr>
          <w:vertAlign w:val="superscript"/>
        </w:rPr>
        <w:t>th</w:t>
      </w:r>
      <w:r w:rsidR="003F401B">
        <w:t xml:space="preserve"> sister as well. Sambhali Trust is supporting </w:t>
      </w:r>
      <w:proofErr w:type="spellStart"/>
      <w:r w:rsidR="003F401B">
        <w:t>Mumal</w:t>
      </w:r>
      <w:proofErr w:type="spellEnd"/>
      <w:r w:rsidR="003F401B">
        <w:t xml:space="preserve"> so that she will not be part of all this and can achieve her goal and can support her mother</w:t>
      </w:r>
      <w:r w:rsidR="00AD2CBF">
        <w:t>.</w:t>
      </w:r>
    </w:p>
    <w:p w14:paraId="09CFF5F9" w14:textId="21516A2C" w:rsidR="004A6F4C" w:rsidRDefault="00661CDC" w:rsidP="003F401B">
      <w:pPr>
        <w:shd w:val="clear" w:color="auto" w:fill="FFFFFF"/>
        <w:rPr>
          <w:b/>
          <w:bCs/>
          <w:noProof/>
          <w:sz w:val="28"/>
          <w:szCs w:val="24"/>
        </w:rPr>
      </w:pPr>
      <w:r>
        <w:rPr>
          <w:b/>
          <w:bCs/>
          <w:noProof/>
          <w:sz w:val="28"/>
          <w:szCs w:val="24"/>
          <w:lang w:val="de-AT" w:eastAsia="de-AT"/>
        </w:rPr>
        <w:drawing>
          <wp:anchor distT="0" distB="0" distL="114300" distR="114300" simplePos="0" relativeHeight="251662336" behindDoc="1" locked="0" layoutInCell="1" allowOverlap="1" wp14:anchorId="70344C3C" wp14:editId="7F5F74A7">
            <wp:simplePos x="0" y="0"/>
            <wp:positionH relativeFrom="margin">
              <wp:align>left</wp:align>
            </wp:positionH>
            <wp:positionV relativeFrom="paragraph">
              <wp:posOffset>250190</wp:posOffset>
            </wp:positionV>
            <wp:extent cx="1971675" cy="2209800"/>
            <wp:effectExtent l="0" t="0" r="9525" b="0"/>
            <wp:wrapTight wrapText="bothSides">
              <wp:wrapPolygon edited="0">
                <wp:start x="0" y="0"/>
                <wp:lineTo x="0" y="21414"/>
                <wp:lineTo x="21496" y="21414"/>
                <wp:lineTo x="21496" y="0"/>
                <wp:lineTo x="0" y="0"/>
              </wp:wrapPolygon>
            </wp:wrapTight>
            <wp:docPr id="5" name="Picture 5" descr="A group of women in pink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women in pink shirts&#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l="52854" t="19174" r="9230" b="1920"/>
                    <a:stretch/>
                  </pic:blipFill>
                  <pic:spPr bwMode="auto">
                    <a:xfrm>
                      <a:off x="0" y="0"/>
                      <a:ext cx="1971675"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657A5" w14:textId="4C7FFC1A" w:rsidR="003F401B" w:rsidRDefault="003F401B" w:rsidP="00661CDC">
      <w:pPr>
        <w:shd w:val="clear" w:color="auto" w:fill="FFFFFF"/>
        <w:ind w:left="3540"/>
        <w:rPr>
          <w:lang w:eastAsia="en-IN"/>
        </w:rPr>
      </w:pPr>
      <w:r w:rsidRPr="0010659B">
        <w:rPr>
          <w:b/>
          <w:bCs/>
          <w:sz w:val="28"/>
          <w:szCs w:val="24"/>
        </w:rPr>
        <w:t>Krishna</w:t>
      </w:r>
      <w:r>
        <w:rPr>
          <w:b/>
          <w:bCs/>
          <w:sz w:val="28"/>
          <w:szCs w:val="24"/>
        </w:rPr>
        <w:t xml:space="preserve"> </w:t>
      </w:r>
      <w:r>
        <w:t>is 10-year-old</w:t>
      </w:r>
      <w:r w:rsidR="009B4BB0">
        <w:t xml:space="preserve"> girl, and she has a younger sister and a brother. </w:t>
      </w:r>
      <w:r>
        <w:rPr>
          <w:lang w:eastAsia="en-IN"/>
        </w:rPr>
        <w:t>H</w:t>
      </w:r>
      <w:r>
        <w:t>er father was usually sick and for her mother it was very difficult to work and fulfil the needs of the family. After some years her father died, and her mother came to Sambhali to ask for help. When they arrived at the boarding home their mother used to c</w:t>
      </w:r>
      <w:r w:rsidR="00AD2CBF">
        <w:t>ook at boarding home. Later her</w:t>
      </w:r>
      <w:r>
        <w:t xml:space="preserve"> younger brother was died of rabies. The girls were very sad of losing their two loved ones and their mother was also depressed. Later she decided to leave girls at </w:t>
      </w:r>
      <w:r w:rsidR="00AD2CBF">
        <w:t>the</w:t>
      </w:r>
      <w:r w:rsidR="009B4BB0">
        <w:t xml:space="preserve"> </w:t>
      </w:r>
      <w:r>
        <w:t xml:space="preserve">boarding home </w:t>
      </w:r>
      <w:r w:rsidRPr="00CB7129">
        <w:rPr>
          <w:lang w:eastAsia="en-IN"/>
        </w:rPr>
        <w:t>and now</w:t>
      </w:r>
      <w:r w:rsidR="00AD2CBF">
        <w:rPr>
          <w:lang w:eastAsia="en-IN"/>
        </w:rPr>
        <w:t xml:space="preserve"> </w:t>
      </w:r>
      <w:r w:rsidRPr="00CB7129">
        <w:rPr>
          <w:lang w:eastAsia="en-IN"/>
        </w:rPr>
        <w:t>works at people's as maid</w:t>
      </w:r>
      <w:r w:rsidR="00AD2CBF">
        <w:rPr>
          <w:lang w:eastAsia="en-IN"/>
        </w:rPr>
        <w:t>. By</w:t>
      </w:r>
      <w:r>
        <w:rPr>
          <w:lang w:eastAsia="en-IN"/>
        </w:rPr>
        <w:t xml:space="preserve"> now Krishna is in class 6</w:t>
      </w:r>
      <w:r w:rsidRPr="0010659B">
        <w:rPr>
          <w:vertAlign w:val="superscript"/>
          <w:lang w:eastAsia="en-IN"/>
        </w:rPr>
        <w:t>th</w:t>
      </w:r>
      <w:r>
        <w:rPr>
          <w:lang w:eastAsia="en-IN"/>
        </w:rPr>
        <w:t xml:space="preserve"> and working very hard to achieve her goals and to be a support system for her mother and younger sister. She wants to become a policewoman. </w:t>
      </w:r>
    </w:p>
    <w:p w14:paraId="26E8C28B" w14:textId="1E0F9CAA" w:rsidR="003F401B" w:rsidRDefault="009B4BB0" w:rsidP="003F401B">
      <w:pPr>
        <w:shd w:val="clear" w:color="auto" w:fill="FFFFFF"/>
        <w:rPr>
          <w:lang w:eastAsia="en-IN"/>
        </w:rPr>
      </w:pPr>
      <w:r>
        <w:rPr>
          <w:b/>
          <w:bCs/>
          <w:noProof/>
          <w:sz w:val="28"/>
          <w:szCs w:val="24"/>
          <w:lang w:val="de-AT" w:eastAsia="de-AT"/>
        </w:rPr>
        <w:drawing>
          <wp:anchor distT="0" distB="0" distL="114300" distR="114300" simplePos="0" relativeHeight="251663360" behindDoc="0" locked="0" layoutInCell="1" allowOverlap="1" wp14:anchorId="0D822AA3" wp14:editId="69733D81">
            <wp:simplePos x="0" y="0"/>
            <wp:positionH relativeFrom="margin">
              <wp:align>left</wp:align>
            </wp:positionH>
            <wp:positionV relativeFrom="paragraph">
              <wp:posOffset>185420</wp:posOffset>
            </wp:positionV>
            <wp:extent cx="2183765" cy="2437765"/>
            <wp:effectExtent l="0" t="0" r="6985" b="635"/>
            <wp:wrapThrough wrapText="bothSides">
              <wp:wrapPolygon edited="0">
                <wp:start x="0" y="0"/>
                <wp:lineTo x="0" y="21437"/>
                <wp:lineTo x="21481" y="21437"/>
                <wp:lineTo x="21481" y="0"/>
                <wp:lineTo x="0" y="0"/>
              </wp:wrapPolygon>
            </wp:wrapThrough>
            <wp:docPr id="6" name="Picture 6"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t="3396"/>
                    <a:stretch/>
                  </pic:blipFill>
                  <pic:spPr bwMode="auto">
                    <a:xfrm>
                      <a:off x="0" y="0"/>
                      <a:ext cx="2183765" cy="243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7C27E3" w14:textId="140850C7" w:rsidR="003F401B" w:rsidRDefault="003F401B" w:rsidP="00AD2CBF">
      <w:r w:rsidRPr="005846DB">
        <w:rPr>
          <w:b/>
          <w:bCs/>
          <w:sz w:val="28"/>
          <w:szCs w:val="24"/>
        </w:rPr>
        <w:t>Karishma</w:t>
      </w:r>
      <w:r w:rsidRPr="005846DB">
        <w:t xml:space="preserve"> is 10 years old. She came in 2017 to the boarding home. She has two younger brothers. Her father doesn’t go on job and he used to drink alcohol a lot. Her mother is the only one who earns in the family. So her mother came to Sambhali and asked for help and she wants her daughter to be educated. Ration was giv</w:t>
      </w:r>
      <w:r w:rsidR="00661CDC">
        <w:t xml:space="preserve">en to the family by her </w:t>
      </w:r>
      <w:proofErr w:type="spellStart"/>
      <w:r w:rsidR="00661CDC">
        <w:t>neighbou</w:t>
      </w:r>
      <w:r w:rsidRPr="005846DB">
        <w:t>rs</w:t>
      </w:r>
      <w:proofErr w:type="spellEnd"/>
      <w:r w:rsidRPr="005846DB">
        <w:t xml:space="preserve">. Also all the necessities like clothes and more were fulfilled by them. Karishma is a cheerful girl and great learner. Currently she is in 5th class. </w:t>
      </w:r>
    </w:p>
    <w:p w14:paraId="1812FDB1" w14:textId="77777777" w:rsidR="003F401B" w:rsidRDefault="003F401B" w:rsidP="004B7679"/>
    <w:p w14:paraId="01E6CAB3" w14:textId="77777777" w:rsidR="003F401B" w:rsidRDefault="003F401B" w:rsidP="004B7679"/>
    <w:p w14:paraId="0DFAE343" w14:textId="77777777" w:rsidR="003F401B" w:rsidRDefault="003F401B">
      <w:pPr>
        <w:suppressAutoHyphens w:val="0"/>
        <w:spacing w:after="200"/>
      </w:pPr>
      <w:r>
        <w:br w:type="page"/>
      </w:r>
    </w:p>
    <w:p w14:paraId="6CED3796" w14:textId="77777777" w:rsidR="003F401B" w:rsidRDefault="003F401B" w:rsidP="004B7679"/>
    <w:p w14:paraId="637A79D0" w14:textId="77777777" w:rsidR="003F401B" w:rsidRDefault="003F401B" w:rsidP="004B7679"/>
    <w:sectPr w:rsidR="003F401B" w:rsidSect="00A87DE7">
      <w:headerReference w:type="default" r:id="rId23"/>
      <w:footerReference w:type="default" r:id="rId24"/>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5D244" w14:textId="77777777" w:rsidR="00425502" w:rsidRDefault="00425502" w:rsidP="00943134">
      <w:pPr>
        <w:spacing w:line="240" w:lineRule="auto"/>
      </w:pPr>
      <w:r>
        <w:separator/>
      </w:r>
    </w:p>
  </w:endnote>
  <w:endnote w:type="continuationSeparator" w:id="0">
    <w:p w14:paraId="240BFCA6" w14:textId="77777777" w:rsidR="00425502" w:rsidRDefault="00425502" w:rsidP="009431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charset w:val="00"/>
    <w:family w:val="roman"/>
    <w:pitch w:val="default"/>
  </w:font>
  <w:font w:name="TTE105CEA8t00">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CE3F" w14:textId="77777777" w:rsidR="00181146" w:rsidRDefault="00181146" w:rsidP="00EC7A10">
    <w:pPr>
      <w:pStyle w:val="Footer"/>
      <w:jc w:val="center"/>
    </w:pPr>
    <w:r>
      <w:fldChar w:fldCharType="begin"/>
    </w:r>
    <w:r>
      <w:instrText xml:space="preserve"> PAGE   \* MERGEFORMAT </w:instrText>
    </w:r>
    <w:r>
      <w:fldChar w:fldCharType="separate"/>
    </w:r>
    <w:r w:rsidR="005E0B4B">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397D0" w14:textId="77777777" w:rsidR="00425502" w:rsidRDefault="00425502" w:rsidP="00943134">
      <w:pPr>
        <w:spacing w:line="240" w:lineRule="auto"/>
      </w:pPr>
      <w:r>
        <w:separator/>
      </w:r>
    </w:p>
  </w:footnote>
  <w:footnote w:type="continuationSeparator" w:id="0">
    <w:p w14:paraId="45AF97F7" w14:textId="77777777" w:rsidR="00425502" w:rsidRDefault="00425502" w:rsidP="009431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6344" w14:textId="77C5B478" w:rsidR="00EB7D54" w:rsidRDefault="00EB7D54">
    <w:pPr>
      <w:pStyle w:val="Header"/>
    </w:pPr>
  </w:p>
  <w:p w14:paraId="2C3DFD46" w14:textId="580CA69D" w:rsidR="00EB7D54" w:rsidRDefault="00EB7D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2"/>
      <w:numFmt w:val="bullet"/>
      <w:lvlText w:val=""/>
      <w:lvlJc w:val="left"/>
      <w:pPr>
        <w:tabs>
          <w:tab w:val="num" w:pos="360"/>
        </w:tabs>
        <w:ind w:left="360" w:hanging="360"/>
      </w:pPr>
      <w:rPr>
        <w:rFonts w:ascii="Symbol" w:hAnsi="Symbol" w:cs="Times New Roman"/>
      </w:rPr>
    </w:lvl>
  </w:abstractNum>
  <w:abstractNum w:abstractNumId="1" w15:restartNumberingAfterBreak="0">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6"/>
    <w:multiLevelType w:val="singleLevel"/>
    <w:tmpl w:val="00000006"/>
    <w:name w:val="WW8Num6"/>
    <w:lvl w:ilvl="0">
      <w:numFmt w:val="bullet"/>
      <w:lvlText w:val="-"/>
      <w:lvlJc w:val="left"/>
      <w:pPr>
        <w:tabs>
          <w:tab w:val="num" w:pos="0"/>
        </w:tabs>
        <w:ind w:left="720" w:hanging="360"/>
      </w:pPr>
      <w:rPr>
        <w:rFonts w:ascii="Times New Roman" w:hAnsi="Times New Roman" w:cs="Times New Roman"/>
      </w:rPr>
    </w:lvl>
  </w:abstractNum>
  <w:abstractNum w:abstractNumId="5" w15:restartNumberingAfterBreak="0">
    <w:nsid w:val="00000007"/>
    <w:multiLevelType w:val="singleLevel"/>
    <w:tmpl w:val="00000007"/>
    <w:name w:val="WW8Num7"/>
    <w:lvl w:ilvl="0">
      <w:numFmt w:val="bullet"/>
      <w:lvlText w:val="-"/>
      <w:lvlJc w:val="left"/>
      <w:pPr>
        <w:tabs>
          <w:tab w:val="num" w:pos="0"/>
        </w:tabs>
        <w:ind w:left="720" w:hanging="360"/>
      </w:pPr>
      <w:rPr>
        <w:rFonts w:ascii="Times New Roman" w:hAnsi="Times New Roman" w:cs="Times New Roman"/>
      </w:rPr>
    </w:lvl>
  </w:abstractNum>
  <w:abstractNum w:abstractNumId="6" w15:restartNumberingAfterBreak="0">
    <w:nsid w:val="00000008"/>
    <w:multiLevelType w:val="singleLevel"/>
    <w:tmpl w:val="00000008"/>
    <w:name w:val="WW8Num8"/>
    <w:lvl w:ilvl="0">
      <w:start w:val="2"/>
      <w:numFmt w:val="bullet"/>
      <w:lvlText w:val="-"/>
      <w:lvlJc w:val="left"/>
      <w:pPr>
        <w:tabs>
          <w:tab w:val="num" w:pos="720"/>
        </w:tabs>
        <w:ind w:left="720" w:hanging="360"/>
      </w:pPr>
      <w:rPr>
        <w:rFonts w:ascii="Times New Roman" w:hAnsi="Times New Roman"/>
      </w:rPr>
    </w:lvl>
  </w:abstractNum>
  <w:abstractNum w:abstractNumId="7" w15:restartNumberingAfterBreak="0">
    <w:nsid w:val="00000009"/>
    <w:multiLevelType w:val="singleLevel"/>
    <w:tmpl w:val="00000009"/>
    <w:name w:val="WW8Num9"/>
    <w:lvl w:ilvl="0">
      <w:start w:val="2"/>
      <w:numFmt w:val="bullet"/>
      <w:lvlText w:val=""/>
      <w:lvlJc w:val="left"/>
      <w:pPr>
        <w:tabs>
          <w:tab w:val="num" w:pos="720"/>
        </w:tabs>
        <w:ind w:left="720" w:hanging="360"/>
      </w:pPr>
      <w:rPr>
        <w:rFonts w:ascii="Symbol" w:hAnsi="Symbol" w:cs="Times New Roman"/>
      </w:rPr>
    </w:lvl>
  </w:abstractNum>
  <w:abstractNum w:abstractNumId="8"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Times New Roman"/>
      </w:rPr>
    </w:lvl>
  </w:abstractNum>
  <w:abstractNum w:abstractNumId="10" w15:restartNumberingAfterBreak="0">
    <w:nsid w:val="03080782"/>
    <w:multiLevelType w:val="multilevel"/>
    <w:tmpl w:val="7220AE0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08BF2677"/>
    <w:multiLevelType w:val="hybridMultilevel"/>
    <w:tmpl w:val="C0365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8F4D7E"/>
    <w:multiLevelType w:val="hybridMultilevel"/>
    <w:tmpl w:val="49C4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6B14D1"/>
    <w:multiLevelType w:val="hybridMultilevel"/>
    <w:tmpl w:val="6428E7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69035A7"/>
    <w:multiLevelType w:val="hybridMultilevel"/>
    <w:tmpl w:val="A1282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617058"/>
    <w:multiLevelType w:val="hybridMultilevel"/>
    <w:tmpl w:val="1C22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A61116"/>
    <w:multiLevelType w:val="hybridMultilevel"/>
    <w:tmpl w:val="7250F2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CF0403E"/>
    <w:multiLevelType w:val="hybridMultilevel"/>
    <w:tmpl w:val="A254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2E0295"/>
    <w:multiLevelType w:val="hybridMultilevel"/>
    <w:tmpl w:val="6784A95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4D700F08"/>
    <w:multiLevelType w:val="multilevel"/>
    <w:tmpl w:val="4D700F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E770181"/>
    <w:multiLevelType w:val="hybridMultilevel"/>
    <w:tmpl w:val="DB92E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2D3BE6"/>
    <w:multiLevelType w:val="hybridMultilevel"/>
    <w:tmpl w:val="723E2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B22F49"/>
    <w:multiLevelType w:val="hybridMultilevel"/>
    <w:tmpl w:val="5AC251F8"/>
    <w:lvl w:ilvl="0" w:tplc="00000006">
      <w:numFmt w:val="bullet"/>
      <w:lvlText w:val="-"/>
      <w:lvlJc w:val="left"/>
      <w:pPr>
        <w:ind w:left="720" w:hanging="360"/>
      </w:pPr>
      <w:rPr>
        <w:rFonts w:ascii="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8D14F8"/>
    <w:multiLevelType w:val="hybridMultilevel"/>
    <w:tmpl w:val="60864DF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6F475889"/>
    <w:multiLevelType w:val="hybridMultilevel"/>
    <w:tmpl w:val="B6D48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6E75CA"/>
    <w:multiLevelType w:val="multilevel"/>
    <w:tmpl w:val="507C36F2"/>
    <w:lvl w:ilvl="0">
      <w:start w:val="1"/>
      <w:numFmt w:val="decimal"/>
      <w:lvlText w:val="%1."/>
      <w:lvlJc w:val="left"/>
      <w:pPr>
        <w:ind w:left="720" w:hanging="360"/>
      </w:pPr>
      <w:rPr>
        <w:u w:val="none"/>
      </w:rPr>
    </w:lvl>
    <w:lvl w:ilvl="1">
      <w:start w:val="1"/>
      <w:numFmt w:val="lowerLetter"/>
      <w:lvlText w:val="%2."/>
      <w:lvlJc w:val="left"/>
      <w:pPr>
        <w:ind w:left="1211" w:hanging="360"/>
      </w:pPr>
      <w:rPr>
        <w:b/>
        <w:u w:val="none"/>
      </w:rPr>
    </w:lvl>
    <w:lvl w:ilvl="2">
      <w:start w:val="1"/>
      <w:numFmt w:val="lowerRoman"/>
      <w:lvlText w:val="%3."/>
      <w:lvlJc w:val="right"/>
      <w:pPr>
        <w:ind w:left="1635"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45407E2"/>
    <w:multiLevelType w:val="multilevel"/>
    <w:tmpl w:val="745407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46805FF"/>
    <w:multiLevelType w:val="hybridMultilevel"/>
    <w:tmpl w:val="EE503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762254"/>
    <w:multiLevelType w:val="hybridMultilevel"/>
    <w:tmpl w:val="35AA2A2C"/>
    <w:lvl w:ilvl="0" w:tplc="671070C0">
      <w:start w:val="1"/>
      <w:numFmt w:val="bullet"/>
      <w:lvlText w:val="•"/>
      <w:lvlJc w:val="left"/>
      <w:pPr>
        <w:tabs>
          <w:tab w:val="num" w:pos="720"/>
        </w:tabs>
        <w:ind w:left="720" w:hanging="360"/>
      </w:pPr>
      <w:rPr>
        <w:rFonts w:ascii="Arial" w:hAnsi="Arial" w:hint="default"/>
      </w:rPr>
    </w:lvl>
    <w:lvl w:ilvl="1" w:tplc="D0607DF2">
      <w:start w:val="1475"/>
      <w:numFmt w:val="bullet"/>
      <w:lvlText w:val="–"/>
      <w:lvlJc w:val="left"/>
      <w:pPr>
        <w:tabs>
          <w:tab w:val="num" w:pos="1440"/>
        </w:tabs>
        <w:ind w:left="1440" w:hanging="360"/>
      </w:pPr>
      <w:rPr>
        <w:rFonts w:ascii="Arial" w:hAnsi="Arial" w:hint="default"/>
      </w:rPr>
    </w:lvl>
    <w:lvl w:ilvl="2" w:tplc="3D0681BA" w:tentative="1">
      <w:start w:val="1"/>
      <w:numFmt w:val="bullet"/>
      <w:lvlText w:val="•"/>
      <w:lvlJc w:val="left"/>
      <w:pPr>
        <w:tabs>
          <w:tab w:val="num" w:pos="2160"/>
        </w:tabs>
        <w:ind w:left="2160" w:hanging="360"/>
      </w:pPr>
      <w:rPr>
        <w:rFonts w:ascii="Arial" w:hAnsi="Arial" w:hint="default"/>
      </w:rPr>
    </w:lvl>
    <w:lvl w:ilvl="3" w:tplc="573E77A8" w:tentative="1">
      <w:start w:val="1"/>
      <w:numFmt w:val="bullet"/>
      <w:lvlText w:val="•"/>
      <w:lvlJc w:val="left"/>
      <w:pPr>
        <w:tabs>
          <w:tab w:val="num" w:pos="2880"/>
        </w:tabs>
        <w:ind w:left="2880" w:hanging="360"/>
      </w:pPr>
      <w:rPr>
        <w:rFonts w:ascii="Arial" w:hAnsi="Arial" w:hint="default"/>
      </w:rPr>
    </w:lvl>
    <w:lvl w:ilvl="4" w:tplc="DBDE865A" w:tentative="1">
      <w:start w:val="1"/>
      <w:numFmt w:val="bullet"/>
      <w:lvlText w:val="•"/>
      <w:lvlJc w:val="left"/>
      <w:pPr>
        <w:tabs>
          <w:tab w:val="num" w:pos="3600"/>
        </w:tabs>
        <w:ind w:left="3600" w:hanging="360"/>
      </w:pPr>
      <w:rPr>
        <w:rFonts w:ascii="Arial" w:hAnsi="Arial" w:hint="default"/>
      </w:rPr>
    </w:lvl>
    <w:lvl w:ilvl="5" w:tplc="99F0FFE4" w:tentative="1">
      <w:start w:val="1"/>
      <w:numFmt w:val="bullet"/>
      <w:lvlText w:val="•"/>
      <w:lvlJc w:val="left"/>
      <w:pPr>
        <w:tabs>
          <w:tab w:val="num" w:pos="4320"/>
        </w:tabs>
        <w:ind w:left="4320" w:hanging="360"/>
      </w:pPr>
      <w:rPr>
        <w:rFonts w:ascii="Arial" w:hAnsi="Arial" w:hint="default"/>
      </w:rPr>
    </w:lvl>
    <w:lvl w:ilvl="6" w:tplc="8DCEA72A" w:tentative="1">
      <w:start w:val="1"/>
      <w:numFmt w:val="bullet"/>
      <w:lvlText w:val="•"/>
      <w:lvlJc w:val="left"/>
      <w:pPr>
        <w:tabs>
          <w:tab w:val="num" w:pos="5040"/>
        </w:tabs>
        <w:ind w:left="5040" w:hanging="360"/>
      </w:pPr>
      <w:rPr>
        <w:rFonts w:ascii="Arial" w:hAnsi="Arial" w:hint="default"/>
      </w:rPr>
    </w:lvl>
    <w:lvl w:ilvl="7" w:tplc="9EB4F166" w:tentative="1">
      <w:start w:val="1"/>
      <w:numFmt w:val="bullet"/>
      <w:lvlText w:val="•"/>
      <w:lvlJc w:val="left"/>
      <w:pPr>
        <w:tabs>
          <w:tab w:val="num" w:pos="5760"/>
        </w:tabs>
        <w:ind w:left="5760" w:hanging="360"/>
      </w:pPr>
      <w:rPr>
        <w:rFonts w:ascii="Arial" w:hAnsi="Arial" w:hint="default"/>
      </w:rPr>
    </w:lvl>
    <w:lvl w:ilvl="8" w:tplc="6C4409C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A6247DD"/>
    <w:multiLevelType w:val="hybridMultilevel"/>
    <w:tmpl w:val="C6344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1"/>
  </w:num>
  <w:num w:numId="5">
    <w:abstractNumId w:val="2"/>
  </w:num>
  <w:num w:numId="6">
    <w:abstractNumId w:val="3"/>
  </w:num>
  <w:num w:numId="7">
    <w:abstractNumId w:val="5"/>
  </w:num>
  <w:num w:numId="8">
    <w:abstractNumId w:val="7"/>
  </w:num>
  <w:num w:numId="9">
    <w:abstractNumId w:val="8"/>
  </w:num>
  <w:num w:numId="10">
    <w:abstractNumId w:val="9"/>
  </w:num>
  <w:num w:numId="11">
    <w:abstractNumId w:val="13"/>
  </w:num>
  <w:num w:numId="12">
    <w:abstractNumId w:val="28"/>
  </w:num>
  <w:num w:numId="13">
    <w:abstractNumId w:val="29"/>
  </w:num>
  <w:num w:numId="14">
    <w:abstractNumId w:val="14"/>
  </w:num>
  <w:num w:numId="15">
    <w:abstractNumId w:val="17"/>
  </w:num>
  <w:num w:numId="16">
    <w:abstractNumId w:val="20"/>
  </w:num>
  <w:num w:numId="17">
    <w:abstractNumId w:val="22"/>
  </w:num>
  <w:num w:numId="18">
    <w:abstractNumId w:val="27"/>
  </w:num>
  <w:num w:numId="19">
    <w:abstractNumId w:val="24"/>
  </w:num>
  <w:num w:numId="20">
    <w:abstractNumId w:val="11"/>
  </w:num>
  <w:num w:numId="21">
    <w:abstractNumId w:val="15"/>
  </w:num>
  <w:num w:numId="22">
    <w:abstractNumId w:val="21"/>
  </w:num>
  <w:num w:numId="23">
    <w:abstractNumId w:val="12"/>
  </w:num>
  <w:num w:numId="24">
    <w:abstractNumId w:val="23"/>
  </w:num>
  <w:num w:numId="25">
    <w:abstractNumId w:val="19"/>
  </w:num>
  <w:num w:numId="26">
    <w:abstractNumId w:val="26"/>
  </w:num>
  <w:num w:numId="27">
    <w:abstractNumId w:val="18"/>
  </w:num>
  <w:num w:numId="28">
    <w:abstractNumId w:val="16"/>
  </w:num>
  <w:num w:numId="29">
    <w:abstractNumId w:val="1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c06,#afffff,#d9ffff,#b00058,#e30765,#f30,#fa6500,#a2005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134"/>
    <w:rsid w:val="00011A18"/>
    <w:rsid w:val="00016104"/>
    <w:rsid w:val="00020D6C"/>
    <w:rsid w:val="00023A8D"/>
    <w:rsid w:val="000251CC"/>
    <w:rsid w:val="00030020"/>
    <w:rsid w:val="00031427"/>
    <w:rsid w:val="00033C0B"/>
    <w:rsid w:val="00034D5C"/>
    <w:rsid w:val="0004288B"/>
    <w:rsid w:val="00044F59"/>
    <w:rsid w:val="000451D3"/>
    <w:rsid w:val="00047C51"/>
    <w:rsid w:val="000525DE"/>
    <w:rsid w:val="000525F6"/>
    <w:rsid w:val="00053E47"/>
    <w:rsid w:val="00060257"/>
    <w:rsid w:val="00061DD2"/>
    <w:rsid w:val="0006242A"/>
    <w:rsid w:val="0006331C"/>
    <w:rsid w:val="00063661"/>
    <w:rsid w:val="00064D0C"/>
    <w:rsid w:val="00072049"/>
    <w:rsid w:val="000724E8"/>
    <w:rsid w:val="00073FD5"/>
    <w:rsid w:val="000747E0"/>
    <w:rsid w:val="00081E1A"/>
    <w:rsid w:val="00082C81"/>
    <w:rsid w:val="00091ECE"/>
    <w:rsid w:val="000A5CA2"/>
    <w:rsid w:val="000A6B4E"/>
    <w:rsid w:val="000A73A7"/>
    <w:rsid w:val="000B48D4"/>
    <w:rsid w:val="000B4AF1"/>
    <w:rsid w:val="000B513A"/>
    <w:rsid w:val="000C04AC"/>
    <w:rsid w:val="000C7234"/>
    <w:rsid w:val="000C7E6C"/>
    <w:rsid w:val="000D050A"/>
    <w:rsid w:val="000D2EE3"/>
    <w:rsid w:val="000D32D9"/>
    <w:rsid w:val="000D38C2"/>
    <w:rsid w:val="000D442B"/>
    <w:rsid w:val="000D705C"/>
    <w:rsid w:val="000D7C2E"/>
    <w:rsid w:val="000E072B"/>
    <w:rsid w:val="000E181A"/>
    <w:rsid w:val="000E4D28"/>
    <w:rsid w:val="000F2F02"/>
    <w:rsid w:val="000F4DB3"/>
    <w:rsid w:val="000F5CC6"/>
    <w:rsid w:val="000F68BC"/>
    <w:rsid w:val="000F7A76"/>
    <w:rsid w:val="00101B65"/>
    <w:rsid w:val="00106DB5"/>
    <w:rsid w:val="001104C0"/>
    <w:rsid w:val="00116EBF"/>
    <w:rsid w:val="00125A77"/>
    <w:rsid w:val="0014190A"/>
    <w:rsid w:val="00141EC2"/>
    <w:rsid w:val="001439BC"/>
    <w:rsid w:val="00143C09"/>
    <w:rsid w:val="00147C6A"/>
    <w:rsid w:val="00147E09"/>
    <w:rsid w:val="00152BB5"/>
    <w:rsid w:val="00156E08"/>
    <w:rsid w:val="00161DFC"/>
    <w:rsid w:val="00161EC0"/>
    <w:rsid w:val="0016502C"/>
    <w:rsid w:val="00170E50"/>
    <w:rsid w:val="001763F5"/>
    <w:rsid w:val="001768D8"/>
    <w:rsid w:val="00181146"/>
    <w:rsid w:val="001824F1"/>
    <w:rsid w:val="001863C1"/>
    <w:rsid w:val="00193BBF"/>
    <w:rsid w:val="00194F12"/>
    <w:rsid w:val="00195C17"/>
    <w:rsid w:val="001A3357"/>
    <w:rsid w:val="001A3EFF"/>
    <w:rsid w:val="001B0FC9"/>
    <w:rsid w:val="001B1A11"/>
    <w:rsid w:val="001B5C60"/>
    <w:rsid w:val="001B602C"/>
    <w:rsid w:val="001C00CA"/>
    <w:rsid w:val="001C1A2E"/>
    <w:rsid w:val="001C6D0F"/>
    <w:rsid w:val="001D1036"/>
    <w:rsid w:val="001D2615"/>
    <w:rsid w:val="001D6444"/>
    <w:rsid w:val="001E20AF"/>
    <w:rsid w:val="001E4D75"/>
    <w:rsid w:val="002003D7"/>
    <w:rsid w:val="002034DC"/>
    <w:rsid w:val="0021247C"/>
    <w:rsid w:val="0021363A"/>
    <w:rsid w:val="0021423F"/>
    <w:rsid w:val="002143C3"/>
    <w:rsid w:val="00215FDA"/>
    <w:rsid w:val="002208ED"/>
    <w:rsid w:val="00221D92"/>
    <w:rsid w:val="00222D6C"/>
    <w:rsid w:val="00227917"/>
    <w:rsid w:val="00227C91"/>
    <w:rsid w:val="00232EF0"/>
    <w:rsid w:val="00235833"/>
    <w:rsid w:val="00251FC0"/>
    <w:rsid w:val="00257008"/>
    <w:rsid w:val="002611A6"/>
    <w:rsid w:val="00262032"/>
    <w:rsid w:val="00263CEA"/>
    <w:rsid w:val="002655D3"/>
    <w:rsid w:val="00265643"/>
    <w:rsid w:val="00267824"/>
    <w:rsid w:val="002771C1"/>
    <w:rsid w:val="002818A3"/>
    <w:rsid w:val="00291004"/>
    <w:rsid w:val="00292939"/>
    <w:rsid w:val="002936DF"/>
    <w:rsid w:val="00293C45"/>
    <w:rsid w:val="00294FDC"/>
    <w:rsid w:val="002955D4"/>
    <w:rsid w:val="00296C1F"/>
    <w:rsid w:val="002A2AF5"/>
    <w:rsid w:val="002A7495"/>
    <w:rsid w:val="002B34C5"/>
    <w:rsid w:val="002B66D1"/>
    <w:rsid w:val="002B6B18"/>
    <w:rsid w:val="002B7CE0"/>
    <w:rsid w:val="002C032F"/>
    <w:rsid w:val="002C13AC"/>
    <w:rsid w:val="002C298C"/>
    <w:rsid w:val="002C48CC"/>
    <w:rsid w:val="002C6A9F"/>
    <w:rsid w:val="002D564A"/>
    <w:rsid w:val="002E1BF2"/>
    <w:rsid w:val="002E1F54"/>
    <w:rsid w:val="002F1C9F"/>
    <w:rsid w:val="00304F48"/>
    <w:rsid w:val="00326D43"/>
    <w:rsid w:val="00327E07"/>
    <w:rsid w:val="00331B15"/>
    <w:rsid w:val="0034121E"/>
    <w:rsid w:val="00343A26"/>
    <w:rsid w:val="003448B6"/>
    <w:rsid w:val="00344904"/>
    <w:rsid w:val="00350C13"/>
    <w:rsid w:val="003560C8"/>
    <w:rsid w:val="00361133"/>
    <w:rsid w:val="00376D30"/>
    <w:rsid w:val="00384617"/>
    <w:rsid w:val="003966D4"/>
    <w:rsid w:val="003A2165"/>
    <w:rsid w:val="003A2FA5"/>
    <w:rsid w:val="003A4F04"/>
    <w:rsid w:val="003A6338"/>
    <w:rsid w:val="003A7F0B"/>
    <w:rsid w:val="003B232E"/>
    <w:rsid w:val="003B271C"/>
    <w:rsid w:val="003B3EE6"/>
    <w:rsid w:val="003B7EFB"/>
    <w:rsid w:val="003C765F"/>
    <w:rsid w:val="003C7A4A"/>
    <w:rsid w:val="003D29AC"/>
    <w:rsid w:val="003D32CF"/>
    <w:rsid w:val="003D54A6"/>
    <w:rsid w:val="003E0D0C"/>
    <w:rsid w:val="003E22A1"/>
    <w:rsid w:val="003F401B"/>
    <w:rsid w:val="00402D1F"/>
    <w:rsid w:val="00413D12"/>
    <w:rsid w:val="00417105"/>
    <w:rsid w:val="00421667"/>
    <w:rsid w:val="00425502"/>
    <w:rsid w:val="004263CF"/>
    <w:rsid w:val="004263EA"/>
    <w:rsid w:val="00426A02"/>
    <w:rsid w:val="00426CB8"/>
    <w:rsid w:val="00427758"/>
    <w:rsid w:val="00430338"/>
    <w:rsid w:val="004317D8"/>
    <w:rsid w:val="00435FB1"/>
    <w:rsid w:val="004463D3"/>
    <w:rsid w:val="00450C8C"/>
    <w:rsid w:val="0045746A"/>
    <w:rsid w:val="004601EF"/>
    <w:rsid w:val="0046023F"/>
    <w:rsid w:val="00464DCB"/>
    <w:rsid w:val="00466B4E"/>
    <w:rsid w:val="00471CB0"/>
    <w:rsid w:val="0047311B"/>
    <w:rsid w:val="00473937"/>
    <w:rsid w:val="00475EE2"/>
    <w:rsid w:val="00477750"/>
    <w:rsid w:val="00481C87"/>
    <w:rsid w:val="0048589C"/>
    <w:rsid w:val="00487B9A"/>
    <w:rsid w:val="004911C1"/>
    <w:rsid w:val="0049427F"/>
    <w:rsid w:val="004948D4"/>
    <w:rsid w:val="00495445"/>
    <w:rsid w:val="004A2BB0"/>
    <w:rsid w:val="004A6F4C"/>
    <w:rsid w:val="004B2300"/>
    <w:rsid w:val="004B2582"/>
    <w:rsid w:val="004B4883"/>
    <w:rsid w:val="004B7679"/>
    <w:rsid w:val="004C342E"/>
    <w:rsid w:val="004C59BA"/>
    <w:rsid w:val="004C6528"/>
    <w:rsid w:val="004D4AE0"/>
    <w:rsid w:val="004D5D4A"/>
    <w:rsid w:val="004D66B4"/>
    <w:rsid w:val="004E58D8"/>
    <w:rsid w:val="004E70CA"/>
    <w:rsid w:val="004F1EE5"/>
    <w:rsid w:val="004F6E23"/>
    <w:rsid w:val="00502FF0"/>
    <w:rsid w:val="005075B9"/>
    <w:rsid w:val="0051256D"/>
    <w:rsid w:val="0051333E"/>
    <w:rsid w:val="00516311"/>
    <w:rsid w:val="005232CB"/>
    <w:rsid w:val="00525F39"/>
    <w:rsid w:val="005305BE"/>
    <w:rsid w:val="00530ADB"/>
    <w:rsid w:val="005406F3"/>
    <w:rsid w:val="005452D5"/>
    <w:rsid w:val="00547F67"/>
    <w:rsid w:val="005553A9"/>
    <w:rsid w:val="0055676F"/>
    <w:rsid w:val="00556AEB"/>
    <w:rsid w:val="00560323"/>
    <w:rsid w:val="00561882"/>
    <w:rsid w:val="00562581"/>
    <w:rsid w:val="005649CB"/>
    <w:rsid w:val="0056674A"/>
    <w:rsid w:val="0056692E"/>
    <w:rsid w:val="00567D0A"/>
    <w:rsid w:val="00567D59"/>
    <w:rsid w:val="00573131"/>
    <w:rsid w:val="00581BC3"/>
    <w:rsid w:val="005824FF"/>
    <w:rsid w:val="00596816"/>
    <w:rsid w:val="00596CBF"/>
    <w:rsid w:val="005A4868"/>
    <w:rsid w:val="005A7A39"/>
    <w:rsid w:val="005B1C50"/>
    <w:rsid w:val="005B27C9"/>
    <w:rsid w:val="005B2F7F"/>
    <w:rsid w:val="005B63C8"/>
    <w:rsid w:val="005C161E"/>
    <w:rsid w:val="005C2022"/>
    <w:rsid w:val="005C30D5"/>
    <w:rsid w:val="005C4189"/>
    <w:rsid w:val="005C4D6F"/>
    <w:rsid w:val="005D1B86"/>
    <w:rsid w:val="005D30D5"/>
    <w:rsid w:val="005D34EA"/>
    <w:rsid w:val="005E0675"/>
    <w:rsid w:val="005E0B4B"/>
    <w:rsid w:val="005E3F8E"/>
    <w:rsid w:val="005E4A77"/>
    <w:rsid w:val="005E5428"/>
    <w:rsid w:val="005F09C2"/>
    <w:rsid w:val="006002EE"/>
    <w:rsid w:val="006010C8"/>
    <w:rsid w:val="00607065"/>
    <w:rsid w:val="006125EB"/>
    <w:rsid w:val="0061541B"/>
    <w:rsid w:val="006174A3"/>
    <w:rsid w:val="006177F1"/>
    <w:rsid w:val="006200F8"/>
    <w:rsid w:val="006207A1"/>
    <w:rsid w:val="006208ED"/>
    <w:rsid w:val="006314B9"/>
    <w:rsid w:val="00632F10"/>
    <w:rsid w:val="00636E46"/>
    <w:rsid w:val="00641340"/>
    <w:rsid w:val="006419F8"/>
    <w:rsid w:val="006432AD"/>
    <w:rsid w:val="0064582B"/>
    <w:rsid w:val="00646A76"/>
    <w:rsid w:val="00647D57"/>
    <w:rsid w:val="00647E33"/>
    <w:rsid w:val="00655AB9"/>
    <w:rsid w:val="00661CDC"/>
    <w:rsid w:val="0066698E"/>
    <w:rsid w:val="0067077B"/>
    <w:rsid w:val="006810A8"/>
    <w:rsid w:val="00681FE9"/>
    <w:rsid w:val="00684440"/>
    <w:rsid w:val="006876E7"/>
    <w:rsid w:val="006B1C8B"/>
    <w:rsid w:val="006C435E"/>
    <w:rsid w:val="006C7960"/>
    <w:rsid w:val="006D180E"/>
    <w:rsid w:val="006D44F1"/>
    <w:rsid w:val="006E3B9F"/>
    <w:rsid w:val="006E4829"/>
    <w:rsid w:val="006F0BF4"/>
    <w:rsid w:val="007021E7"/>
    <w:rsid w:val="0070393C"/>
    <w:rsid w:val="00705975"/>
    <w:rsid w:val="00705FFF"/>
    <w:rsid w:val="0071047A"/>
    <w:rsid w:val="00710AA0"/>
    <w:rsid w:val="0071344F"/>
    <w:rsid w:val="00720D40"/>
    <w:rsid w:val="007219C2"/>
    <w:rsid w:val="00727D45"/>
    <w:rsid w:val="0073095A"/>
    <w:rsid w:val="00732AC7"/>
    <w:rsid w:val="00734264"/>
    <w:rsid w:val="00747B08"/>
    <w:rsid w:val="00753CC4"/>
    <w:rsid w:val="007638EA"/>
    <w:rsid w:val="007654CE"/>
    <w:rsid w:val="00766B91"/>
    <w:rsid w:val="0077112F"/>
    <w:rsid w:val="00774CD8"/>
    <w:rsid w:val="00780C5D"/>
    <w:rsid w:val="00782211"/>
    <w:rsid w:val="007856B9"/>
    <w:rsid w:val="00790314"/>
    <w:rsid w:val="007B1594"/>
    <w:rsid w:val="007B1D09"/>
    <w:rsid w:val="007B2350"/>
    <w:rsid w:val="007B49C4"/>
    <w:rsid w:val="007B6668"/>
    <w:rsid w:val="007C0C52"/>
    <w:rsid w:val="007C1798"/>
    <w:rsid w:val="007C3D88"/>
    <w:rsid w:val="007C442D"/>
    <w:rsid w:val="007C5D93"/>
    <w:rsid w:val="007D0217"/>
    <w:rsid w:val="007D3407"/>
    <w:rsid w:val="007D51B1"/>
    <w:rsid w:val="007D74E3"/>
    <w:rsid w:val="007E0D99"/>
    <w:rsid w:val="007E0FA1"/>
    <w:rsid w:val="007F77B6"/>
    <w:rsid w:val="00801B18"/>
    <w:rsid w:val="008042BF"/>
    <w:rsid w:val="00805074"/>
    <w:rsid w:val="00813403"/>
    <w:rsid w:val="00820405"/>
    <w:rsid w:val="008228CD"/>
    <w:rsid w:val="008247A4"/>
    <w:rsid w:val="00825C12"/>
    <w:rsid w:val="008274C0"/>
    <w:rsid w:val="008323B8"/>
    <w:rsid w:val="00833D9A"/>
    <w:rsid w:val="00836917"/>
    <w:rsid w:val="00836DBD"/>
    <w:rsid w:val="00841C01"/>
    <w:rsid w:val="0084472B"/>
    <w:rsid w:val="008454D9"/>
    <w:rsid w:val="00850FDC"/>
    <w:rsid w:val="00852F1C"/>
    <w:rsid w:val="00853E0D"/>
    <w:rsid w:val="00854A4C"/>
    <w:rsid w:val="00862900"/>
    <w:rsid w:val="00863FE8"/>
    <w:rsid w:val="00865500"/>
    <w:rsid w:val="00866372"/>
    <w:rsid w:val="00872180"/>
    <w:rsid w:val="008826C8"/>
    <w:rsid w:val="008856A1"/>
    <w:rsid w:val="00890648"/>
    <w:rsid w:val="0089537E"/>
    <w:rsid w:val="008969EE"/>
    <w:rsid w:val="00897B14"/>
    <w:rsid w:val="008A0930"/>
    <w:rsid w:val="008A4FD6"/>
    <w:rsid w:val="008B0C14"/>
    <w:rsid w:val="008B4501"/>
    <w:rsid w:val="008B483A"/>
    <w:rsid w:val="008C3614"/>
    <w:rsid w:val="008C3F22"/>
    <w:rsid w:val="008C4C65"/>
    <w:rsid w:val="008C608B"/>
    <w:rsid w:val="008D156D"/>
    <w:rsid w:val="008D1FC4"/>
    <w:rsid w:val="008E0750"/>
    <w:rsid w:val="008E13C4"/>
    <w:rsid w:val="008E16FB"/>
    <w:rsid w:val="008E1F29"/>
    <w:rsid w:val="008F526C"/>
    <w:rsid w:val="00900788"/>
    <w:rsid w:val="00900CAA"/>
    <w:rsid w:val="00903214"/>
    <w:rsid w:val="00903546"/>
    <w:rsid w:val="00904F96"/>
    <w:rsid w:val="00907EC4"/>
    <w:rsid w:val="0091008E"/>
    <w:rsid w:val="00910EF4"/>
    <w:rsid w:val="00912D7E"/>
    <w:rsid w:val="00913E80"/>
    <w:rsid w:val="00914A2E"/>
    <w:rsid w:val="009260BE"/>
    <w:rsid w:val="00931889"/>
    <w:rsid w:val="00934811"/>
    <w:rsid w:val="00936650"/>
    <w:rsid w:val="00940318"/>
    <w:rsid w:val="00943134"/>
    <w:rsid w:val="00945BEC"/>
    <w:rsid w:val="00955D0A"/>
    <w:rsid w:val="0096100A"/>
    <w:rsid w:val="00966AA3"/>
    <w:rsid w:val="009722E7"/>
    <w:rsid w:val="009809B4"/>
    <w:rsid w:val="009814BD"/>
    <w:rsid w:val="00984B90"/>
    <w:rsid w:val="00987169"/>
    <w:rsid w:val="00991992"/>
    <w:rsid w:val="00993674"/>
    <w:rsid w:val="009946FD"/>
    <w:rsid w:val="009951A7"/>
    <w:rsid w:val="009A10B1"/>
    <w:rsid w:val="009A5A2B"/>
    <w:rsid w:val="009A5A42"/>
    <w:rsid w:val="009A6867"/>
    <w:rsid w:val="009B1932"/>
    <w:rsid w:val="009B4BB0"/>
    <w:rsid w:val="009C196E"/>
    <w:rsid w:val="009C4E59"/>
    <w:rsid w:val="009D273F"/>
    <w:rsid w:val="009D3A89"/>
    <w:rsid w:val="009D4F87"/>
    <w:rsid w:val="009D5BD5"/>
    <w:rsid w:val="009D7802"/>
    <w:rsid w:val="009E4BB9"/>
    <w:rsid w:val="009E6360"/>
    <w:rsid w:val="009F0063"/>
    <w:rsid w:val="009F31BA"/>
    <w:rsid w:val="009F73C2"/>
    <w:rsid w:val="00A00E84"/>
    <w:rsid w:val="00A02349"/>
    <w:rsid w:val="00A02A11"/>
    <w:rsid w:val="00A0399F"/>
    <w:rsid w:val="00A05439"/>
    <w:rsid w:val="00A06BD3"/>
    <w:rsid w:val="00A15BEA"/>
    <w:rsid w:val="00A215E8"/>
    <w:rsid w:val="00A22FA8"/>
    <w:rsid w:val="00A266F2"/>
    <w:rsid w:val="00A2745C"/>
    <w:rsid w:val="00A31E60"/>
    <w:rsid w:val="00A40287"/>
    <w:rsid w:val="00A4124F"/>
    <w:rsid w:val="00A46EDC"/>
    <w:rsid w:val="00A53460"/>
    <w:rsid w:val="00A53A2E"/>
    <w:rsid w:val="00A55208"/>
    <w:rsid w:val="00A62034"/>
    <w:rsid w:val="00A6449A"/>
    <w:rsid w:val="00A772C4"/>
    <w:rsid w:val="00A80ACE"/>
    <w:rsid w:val="00A840C8"/>
    <w:rsid w:val="00A84D1D"/>
    <w:rsid w:val="00A86198"/>
    <w:rsid w:val="00A87DE7"/>
    <w:rsid w:val="00A96079"/>
    <w:rsid w:val="00AA218B"/>
    <w:rsid w:val="00AA6607"/>
    <w:rsid w:val="00AB1BC2"/>
    <w:rsid w:val="00AB1E0C"/>
    <w:rsid w:val="00AB1F08"/>
    <w:rsid w:val="00AB42D2"/>
    <w:rsid w:val="00AB6342"/>
    <w:rsid w:val="00AB6D21"/>
    <w:rsid w:val="00AC0292"/>
    <w:rsid w:val="00AC1B1C"/>
    <w:rsid w:val="00AC73D7"/>
    <w:rsid w:val="00AD2CBF"/>
    <w:rsid w:val="00AD2E8A"/>
    <w:rsid w:val="00AD30F6"/>
    <w:rsid w:val="00AD68E1"/>
    <w:rsid w:val="00AE1306"/>
    <w:rsid w:val="00AE3CB3"/>
    <w:rsid w:val="00AE51FC"/>
    <w:rsid w:val="00AE7AEC"/>
    <w:rsid w:val="00B01AB6"/>
    <w:rsid w:val="00B163A7"/>
    <w:rsid w:val="00B1796B"/>
    <w:rsid w:val="00B21C9B"/>
    <w:rsid w:val="00B2570A"/>
    <w:rsid w:val="00B27FA8"/>
    <w:rsid w:val="00B41A24"/>
    <w:rsid w:val="00B42BD3"/>
    <w:rsid w:val="00B535E0"/>
    <w:rsid w:val="00B623AC"/>
    <w:rsid w:val="00B67C8B"/>
    <w:rsid w:val="00B72F91"/>
    <w:rsid w:val="00B81ACA"/>
    <w:rsid w:val="00B8407A"/>
    <w:rsid w:val="00B857E6"/>
    <w:rsid w:val="00B865C4"/>
    <w:rsid w:val="00B92275"/>
    <w:rsid w:val="00B94B6F"/>
    <w:rsid w:val="00B95F7D"/>
    <w:rsid w:val="00BA1605"/>
    <w:rsid w:val="00BA443B"/>
    <w:rsid w:val="00BB21BD"/>
    <w:rsid w:val="00BB2A8B"/>
    <w:rsid w:val="00BB492B"/>
    <w:rsid w:val="00BB5022"/>
    <w:rsid w:val="00BB6127"/>
    <w:rsid w:val="00BB682C"/>
    <w:rsid w:val="00BC04A4"/>
    <w:rsid w:val="00BC1FDF"/>
    <w:rsid w:val="00BE2A56"/>
    <w:rsid w:val="00BE3934"/>
    <w:rsid w:val="00BE3C32"/>
    <w:rsid w:val="00BF4C43"/>
    <w:rsid w:val="00BF5F65"/>
    <w:rsid w:val="00BF688F"/>
    <w:rsid w:val="00BF6B95"/>
    <w:rsid w:val="00C0127A"/>
    <w:rsid w:val="00C019D5"/>
    <w:rsid w:val="00C02FF7"/>
    <w:rsid w:val="00C05C19"/>
    <w:rsid w:val="00C12221"/>
    <w:rsid w:val="00C150E5"/>
    <w:rsid w:val="00C241B4"/>
    <w:rsid w:val="00C310E7"/>
    <w:rsid w:val="00C3560C"/>
    <w:rsid w:val="00C36C6D"/>
    <w:rsid w:val="00C41C6E"/>
    <w:rsid w:val="00C42A4A"/>
    <w:rsid w:val="00C46267"/>
    <w:rsid w:val="00C47202"/>
    <w:rsid w:val="00C4721F"/>
    <w:rsid w:val="00C53A76"/>
    <w:rsid w:val="00C553CC"/>
    <w:rsid w:val="00C569C9"/>
    <w:rsid w:val="00C66A49"/>
    <w:rsid w:val="00C67F4E"/>
    <w:rsid w:val="00C727D2"/>
    <w:rsid w:val="00C727F7"/>
    <w:rsid w:val="00C73150"/>
    <w:rsid w:val="00C84657"/>
    <w:rsid w:val="00C9168C"/>
    <w:rsid w:val="00C96D8C"/>
    <w:rsid w:val="00CA6FF6"/>
    <w:rsid w:val="00CA7E58"/>
    <w:rsid w:val="00CA7F88"/>
    <w:rsid w:val="00CB4697"/>
    <w:rsid w:val="00CB58CA"/>
    <w:rsid w:val="00CB7C0C"/>
    <w:rsid w:val="00CC13CE"/>
    <w:rsid w:val="00CC2383"/>
    <w:rsid w:val="00CD007B"/>
    <w:rsid w:val="00CD1F49"/>
    <w:rsid w:val="00CD6A22"/>
    <w:rsid w:val="00CD6C1A"/>
    <w:rsid w:val="00CE0A13"/>
    <w:rsid w:val="00CE0AA7"/>
    <w:rsid w:val="00CE46F0"/>
    <w:rsid w:val="00CF1AC9"/>
    <w:rsid w:val="00CF1DC2"/>
    <w:rsid w:val="00CF5448"/>
    <w:rsid w:val="00CF5F17"/>
    <w:rsid w:val="00CF672A"/>
    <w:rsid w:val="00D04378"/>
    <w:rsid w:val="00D064AB"/>
    <w:rsid w:val="00D06893"/>
    <w:rsid w:val="00D0738B"/>
    <w:rsid w:val="00D11BBC"/>
    <w:rsid w:val="00D15AA6"/>
    <w:rsid w:val="00D202F5"/>
    <w:rsid w:val="00D204FB"/>
    <w:rsid w:val="00D22B92"/>
    <w:rsid w:val="00D2747F"/>
    <w:rsid w:val="00D30E21"/>
    <w:rsid w:val="00D330A2"/>
    <w:rsid w:val="00D40E89"/>
    <w:rsid w:val="00D430AA"/>
    <w:rsid w:val="00D43630"/>
    <w:rsid w:val="00D46435"/>
    <w:rsid w:val="00D573A2"/>
    <w:rsid w:val="00D57A5D"/>
    <w:rsid w:val="00D61E62"/>
    <w:rsid w:val="00D63555"/>
    <w:rsid w:val="00D72AFF"/>
    <w:rsid w:val="00D73567"/>
    <w:rsid w:val="00D76517"/>
    <w:rsid w:val="00D81583"/>
    <w:rsid w:val="00D84293"/>
    <w:rsid w:val="00D8464B"/>
    <w:rsid w:val="00D85792"/>
    <w:rsid w:val="00D86EC9"/>
    <w:rsid w:val="00D91BC9"/>
    <w:rsid w:val="00D93383"/>
    <w:rsid w:val="00D937EE"/>
    <w:rsid w:val="00D95E31"/>
    <w:rsid w:val="00DA6D13"/>
    <w:rsid w:val="00DA724B"/>
    <w:rsid w:val="00DA7788"/>
    <w:rsid w:val="00DB1D04"/>
    <w:rsid w:val="00DB371C"/>
    <w:rsid w:val="00DB67EA"/>
    <w:rsid w:val="00DC0E61"/>
    <w:rsid w:val="00DC3DE2"/>
    <w:rsid w:val="00DC5062"/>
    <w:rsid w:val="00DC6EB1"/>
    <w:rsid w:val="00DC775F"/>
    <w:rsid w:val="00DD1D4D"/>
    <w:rsid w:val="00DD353A"/>
    <w:rsid w:val="00DD69CF"/>
    <w:rsid w:val="00DD7019"/>
    <w:rsid w:val="00DE02CD"/>
    <w:rsid w:val="00DE5454"/>
    <w:rsid w:val="00DE7A19"/>
    <w:rsid w:val="00DF10D7"/>
    <w:rsid w:val="00DF1FA8"/>
    <w:rsid w:val="00DF2082"/>
    <w:rsid w:val="00DF3E76"/>
    <w:rsid w:val="00E00ADE"/>
    <w:rsid w:val="00E00FA8"/>
    <w:rsid w:val="00E01280"/>
    <w:rsid w:val="00E1296B"/>
    <w:rsid w:val="00E13E6A"/>
    <w:rsid w:val="00E14A37"/>
    <w:rsid w:val="00E17166"/>
    <w:rsid w:val="00E17190"/>
    <w:rsid w:val="00E20504"/>
    <w:rsid w:val="00E23A09"/>
    <w:rsid w:val="00E23EDC"/>
    <w:rsid w:val="00E36A97"/>
    <w:rsid w:val="00E4648E"/>
    <w:rsid w:val="00E46C77"/>
    <w:rsid w:val="00E50184"/>
    <w:rsid w:val="00E52033"/>
    <w:rsid w:val="00E53DFC"/>
    <w:rsid w:val="00E628E7"/>
    <w:rsid w:val="00E65430"/>
    <w:rsid w:val="00E65AC7"/>
    <w:rsid w:val="00E6782A"/>
    <w:rsid w:val="00E72AF4"/>
    <w:rsid w:val="00E7444F"/>
    <w:rsid w:val="00E80309"/>
    <w:rsid w:val="00E84B9D"/>
    <w:rsid w:val="00E85E52"/>
    <w:rsid w:val="00E9047C"/>
    <w:rsid w:val="00E91658"/>
    <w:rsid w:val="00EA075E"/>
    <w:rsid w:val="00EA2864"/>
    <w:rsid w:val="00EA2EDC"/>
    <w:rsid w:val="00EA5C92"/>
    <w:rsid w:val="00EA696D"/>
    <w:rsid w:val="00EB0CEA"/>
    <w:rsid w:val="00EB62CD"/>
    <w:rsid w:val="00EB7D54"/>
    <w:rsid w:val="00EC2B9B"/>
    <w:rsid w:val="00EC71E2"/>
    <w:rsid w:val="00EC7A10"/>
    <w:rsid w:val="00ED1A5C"/>
    <w:rsid w:val="00ED305A"/>
    <w:rsid w:val="00ED4C0D"/>
    <w:rsid w:val="00ED7D43"/>
    <w:rsid w:val="00EE1375"/>
    <w:rsid w:val="00EF162F"/>
    <w:rsid w:val="00EF684E"/>
    <w:rsid w:val="00EF7AFE"/>
    <w:rsid w:val="00F01F6C"/>
    <w:rsid w:val="00F070AF"/>
    <w:rsid w:val="00F25E49"/>
    <w:rsid w:val="00F263B3"/>
    <w:rsid w:val="00F26CA0"/>
    <w:rsid w:val="00F278EA"/>
    <w:rsid w:val="00F313B5"/>
    <w:rsid w:val="00F414A1"/>
    <w:rsid w:val="00F41D2A"/>
    <w:rsid w:val="00F43C4A"/>
    <w:rsid w:val="00F43C99"/>
    <w:rsid w:val="00F55475"/>
    <w:rsid w:val="00F60286"/>
    <w:rsid w:val="00F6749C"/>
    <w:rsid w:val="00F71BC7"/>
    <w:rsid w:val="00F747A1"/>
    <w:rsid w:val="00F76435"/>
    <w:rsid w:val="00F8503E"/>
    <w:rsid w:val="00F858B1"/>
    <w:rsid w:val="00F90908"/>
    <w:rsid w:val="00F948C4"/>
    <w:rsid w:val="00F9575F"/>
    <w:rsid w:val="00F95AE8"/>
    <w:rsid w:val="00FA2C94"/>
    <w:rsid w:val="00FA3899"/>
    <w:rsid w:val="00FA7984"/>
    <w:rsid w:val="00FB15B3"/>
    <w:rsid w:val="00FB6AB7"/>
    <w:rsid w:val="00FC541F"/>
    <w:rsid w:val="00FD6252"/>
    <w:rsid w:val="00FE2845"/>
    <w:rsid w:val="00FE3E0E"/>
    <w:rsid w:val="00FE3F7F"/>
    <w:rsid w:val="00FE53F2"/>
    <w:rsid w:val="00FF22D7"/>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06,#afffff,#d9ffff,#b00058,#e30765,#f30,#fa6500,#a20051"/>
    </o:shapedefaults>
    <o:shapelayout v:ext="edit">
      <o:idmap v:ext="edit" data="2"/>
    </o:shapelayout>
  </w:shapeDefaults>
  <w:decimalSymbol w:val="."/>
  <w:listSeparator w:val=","/>
  <w14:docId w14:val="214AE65B"/>
  <w15:docId w15:val="{604D672C-BDD7-4C3C-8E4D-D48F4A182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134"/>
    <w:pPr>
      <w:suppressAutoHyphens/>
      <w:spacing w:after="0"/>
    </w:pPr>
    <w:rPr>
      <w:rFonts w:ascii="Calibri" w:eastAsia="Calibri" w:hAnsi="Calibri" w:cs="Calibri"/>
      <w:lang w:val="en-US" w:eastAsia="ar-SA"/>
    </w:rPr>
  </w:style>
  <w:style w:type="paragraph" w:styleId="Heading1">
    <w:name w:val="heading 1"/>
    <w:basedOn w:val="Normal"/>
    <w:next w:val="Normal"/>
    <w:link w:val="Heading1Char"/>
    <w:qFormat/>
    <w:rsid w:val="00AD2CBF"/>
    <w:pPr>
      <w:keepNext/>
      <w:keepLines/>
      <w:tabs>
        <w:tab w:val="num" w:pos="0"/>
      </w:tabs>
      <w:ind w:left="431" w:hanging="431"/>
      <w:jc w:val="center"/>
      <w:outlineLvl w:val="0"/>
    </w:pPr>
    <w:rPr>
      <w:rFonts w:asciiTheme="minorHAnsi" w:eastAsia="Times New Roman" w:hAnsiTheme="minorHAnsi" w:cs="Times New Roman"/>
      <w:b/>
      <w:bCs/>
      <w:sz w:val="36"/>
      <w:szCs w:val="28"/>
    </w:rPr>
  </w:style>
  <w:style w:type="paragraph" w:styleId="Heading2">
    <w:name w:val="heading 2"/>
    <w:basedOn w:val="Normal"/>
    <w:next w:val="Normal"/>
    <w:link w:val="Heading2Char"/>
    <w:uiPriority w:val="9"/>
    <w:unhideWhenUsed/>
    <w:qFormat/>
    <w:rsid w:val="003F401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1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134"/>
    <w:rPr>
      <w:rFonts w:ascii="Tahoma" w:eastAsia="Calibri" w:hAnsi="Tahoma" w:cs="Tahoma"/>
      <w:sz w:val="16"/>
      <w:szCs w:val="16"/>
      <w:lang w:val="en-US" w:eastAsia="ar-SA"/>
    </w:rPr>
  </w:style>
  <w:style w:type="character" w:customStyle="1" w:styleId="Heading1Char">
    <w:name w:val="Heading 1 Char"/>
    <w:basedOn w:val="DefaultParagraphFont"/>
    <w:link w:val="Heading1"/>
    <w:rsid w:val="00AD2CBF"/>
    <w:rPr>
      <w:rFonts w:eastAsia="Times New Roman" w:cs="Times New Roman"/>
      <w:b/>
      <w:bCs/>
      <w:sz w:val="36"/>
      <w:szCs w:val="28"/>
      <w:lang w:val="en-US" w:eastAsia="ar-SA"/>
    </w:rPr>
  </w:style>
  <w:style w:type="paragraph" w:styleId="ListParagraph">
    <w:name w:val="List Paragraph"/>
    <w:basedOn w:val="Normal"/>
    <w:uiPriority w:val="34"/>
    <w:qFormat/>
    <w:rsid w:val="00943134"/>
    <w:pPr>
      <w:ind w:left="720"/>
    </w:pPr>
  </w:style>
  <w:style w:type="paragraph" w:styleId="TOC1">
    <w:name w:val="toc 1"/>
    <w:basedOn w:val="Normal"/>
    <w:next w:val="Normal"/>
    <w:uiPriority w:val="39"/>
    <w:rsid w:val="00943134"/>
    <w:pPr>
      <w:spacing w:after="100"/>
    </w:pPr>
  </w:style>
  <w:style w:type="paragraph" w:styleId="TOCHeading">
    <w:name w:val="TOC Heading"/>
    <w:basedOn w:val="Heading1"/>
    <w:next w:val="Normal"/>
    <w:uiPriority w:val="39"/>
    <w:qFormat/>
    <w:rsid w:val="00943134"/>
    <w:pPr>
      <w:tabs>
        <w:tab w:val="clear" w:pos="0"/>
      </w:tabs>
      <w:ind w:left="0" w:firstLine="0"/>
    </w:pPr>
    <w:rPr>
      <w:rFonts w:ascii="Cambria" w:hAnsi="Cambria"/>
      <w:color w:val="365F91"/>
    </w:rPr>
  </w:style>
  <w:style w:type="character" w:styleId="Hyperlink">
    <w:name w:val="Hyperlink"/>
    <w:uiPriority w:val="99"/>
    <w:rsid w:val="00943134"/>
    <w:rPr>
      <w:color w:val="0000FF"/>
      <w:u w:val="single"/>
    </w:rPr>
  </w:style>
  <w:style w:type="character" w:customStyle="1" w:styleId="Funotenzeichen1">
    <w:name w:val="Fußnotenzeichen1"/>
    <w:rsid w:val="00943134"/>
    <w:rPr>
      <w:vertAlign w:val="superscript"/>
    </w:rPr>
  </w:style>
  <w:style w:type="paragraph" w:styleId="BodyText">
    <w:name w:val="Body Text"/>
    <w:basedOn w:val="Normal"/>
    <w:link w:val="BodyTextChar"/>
    <w:rsid w:val="00943134"/>
    <w:pPr>
      <w:spacing w:after="120"/>
    </w:pPr>
  </w:style>
  <w:style w:type="character" w:customStyle="1" w:styleId="BodyTextChar">
    <w:name w:val="Body Text Char"/>
    <w:basedOn w:val="DefaultParagraphFont"/>
    <w:link w:val="BodyText"/>
    <w:rsid w:val="00943134"/>
    <w:rPr>
      <w:rFonts w:ascii="Calibri" w:eastAsia="Calibri" w:hAnsi="Calibri" w:cs="Calibri"/>
      <w:lang w:val="en-US" w:eastAsia="ar-SA"/>
    </w:rPr>
  </w:style>
  <w:style w:type="paragraph" w:styleId="CommentText">
    <w:name w:val="annotation text"/>
    <w:basedOn w:val="Normal"/>
    <w:link w:val="CommentTextChar"/>
    <w:uiPriority w:val="99"/>
    <w:rsid w:val="00943134"/>
    <w:pPr>
      <w:spacing w:line="240" w:lineRule="auto"/>
    </w:pPr>
    <w:rPr>
      <w:rFonts w:ascii="Arial" w:eastAsia="Times New Roman" w:hAnsi="Arial" w:cs="Times New Roman"/>
      <w:sz w:val="20"/>
      <w:szCs w:val="20"/>
      <w:lang w:val="en-AU"/>
    </w:rPr>
  </w:style>
  <w:style w:type="character" w:customStyle="1" w:styleId="CommentTextChar">
    <w:name w:val="Comment Text Char"/>
    <w:basedOn w:val="DefaultParagraphFont"/>
    <w:link w:val="CommentText"/>
    <w:uiPriority w:val="99"/>
    <w:rsid w:val="00943134"/>
    <w:rPr>
      <w:rFonts w:ascii="Arial" w:eastAsia="Times New Roman" w:hAnsi="Arial" w:cs="Times New Roman"/>
      <w:sz w:val="20"/>
      <w:szCs w:val="20"/>
      <w:lang w:val="en-AU" w:eastAsia="ar-SA"/>
    </w:rPr>
  </w:style>
  <w:style w:type="paragraph" w:styleId="FootnoteText">
    <w:name w:val="footnote text"/>
    <w:basedOn w:val="Normal"/>
    <w:link w:val="FootnoteTextChar"/>
    <w:rsid w:val="00943134"/>
    <w:rPr>
      <w:rFonts w:cs="Times New Roman"/>
      <w:sz w:val="20"/>
      <w:szCs w:val="20"/>
      <w:lang w:val="en-AU"/>
    </w:rPr>
  </w:style>
  <w:style w:type="character" w:customStyle="1" w:styleId="FootnoteTextChar">
    <w:name w:val="Footnote Text Char"/>
    <w:basedOn w:val="DefaultParagraphFont"/>
    <w:link w:val="FootnoteText"/>
    <w:rsid w:val="00943134"/>
    <w:rPr>
      <w:rFonts w:ascii="Calibri" w:eastAsia="Calibri" w:hAnsi="Calibri" w:cs="Times New Roman"/>
      <w:sz w:val="20"/>
      <w:szCs w:val="20"/>
      <w:lang w:val="en-AU" w:eastAsia="ar-SA"/>
    </w:rPr>
  </w:style>
  <w:style w:type="paragraph" w:styleId="Footer">
    <w:name w:val="footer"/>
    <w:basedOn w:val="Normal"/>
    <w:link w:val="FooterChar"/>
    <w:uiPriority w:val="99"/>
    <w:rsid w:val="00943134"/>
    <w:pPr>
      <w:spacing w:line="240" w:lineRule="auto"/>
    </w:pPr>
  </w:style>
  <w:style w:type="character" w:customStyle="1" w:styleId="FooterChar">
    <w:name w:val="Footer Char"/>
    <w:basedOn w:val="DefaultParagraphFont"/>
    <w:link w:val="Footer"/>
    <w:uiPriority w:val="99"/>
    <w:rsid w:val="00943134"/>
    <w:rPr>
      <w:rFonts w:ascii="Calibri" w:eastAsia="Calibri" w:hAnsi="Calibri" w:cs="Calibri"/>
      <w:lang w:val="en-US" w:eastAsia="ar-SA"/>
    </w:rPr>
  </w:style>
  <w:style w:type="paragraph" w:customStyle="1" w:styleId="Default">
    <w:name w:val="Default"/>
    <w:rsid w:val="00943134"/>
    <w:pPr>
      <w:suppressAutoHyphens/>
      <w:autoSpaceDE w:val="0"/>
      <w:spacing w:after="0" w:line="240" w:lineRule="auto"/>
    </w:pPr>
    <w:rPr>
      <w:rFonts w:ascii="Times New Roman" w:eastAsia="Cambria" w:hAnsi="Times New Roman" w:cs="Times New Roman"/>
      <w:color w:val="000000"/>
      <w:sz w:val="24"/>
      <w:szCs w:val="24"/>
      <w:lang w:val="en-IE" w:eastAsia="ar-SA"/>
    </w:rPr>
  </w:style>
  <w:style w:type="paragraph" w:styleId="HTMLPreformatted">
    <w:name w:val="HTML Preformatted"/>
    <w:basedOn w:val="Normal"/>
    <w:link w:val="HTMLPreformattedChar"/>
    <w:rsid w:val="00943134"/>
    <w:pPr>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43134"/>
    <w:rPr>
      <w:rFonts w:ascii="Courier New" w:eastAsia="Times New Roman" w:hAnsi="Courier New" w:cs="Courier New"/>
      <w:sz w:val="20"/>
      <w:szCs w:val="20"/>
      <w:lang w:val="en-US" w:eastAsia="ar-SA"/>
    </w:rPr>
  </w:style>
  <w:style w:type="paragraph" w:styleId="PlainText">
    <w:name w:val="Plain Text"/>
    <w:basedOn w:val="Normal"/>
    <w:link w:val="PlainTextChar"/>
    <w:rsid w:val="00943134"/>
    <w:pPr>
      <w:spacing w:line="240" w:lineRule="auto"/>
    </w:pPr>
    <w:rPr>
      <w:rFonts w:ascii="Cambria" w:eastAsia="Times New Roman" w:hAnsi="Cambria" w:cs="Times New Roman"/>
      <w:sz w:val="28"/>
      <w:szCs w:val="28"/>
    </w:rPr>
  </w:style>
  <w:style w:type="character" w:customStyle="1" w:styleId="PlainTextChar">
    <w:name w:val="Plain Text Char"/>
    <w:basedOn w:val="DefaultParagraphFont"/>
    <w:link w:val="PlainText"/>
    <w:rsid w:val="00943134"/>
    <w:rPr>
      <w:rFonts w:ascii="Cambria" w:eastAsia="Times New Roman" w:hAnsi="Cambria" w:cs="Times New Roman"/>
      <w:sz w:val="28"/>
      <w:szCs w:val="28"/>
      <w:lang w:val="en-US" w:eastAsia="ar-SA"/>
    </w:rPr>
  </w:style>
  <w:style w:type="paragraph" w:customStyle="1" w:styleId="NoteLevel2">
    <w:name w:val="Note Level 2"/>
    <w:rsid w:val="00CC2383"/>
    <w:pPr>
      <w:suppressAutoHyphens/>
      <w:spacing w:after="0" w:line="240" w:lineRule="auto"/>
    </w:pPr>
    <w:rPr>
      <w:rFonts w:ascii="Lucida Grande" w:eastAsia="ヒラギノ角ゴ Pro W3" w:hAnsi="Lucida Grande" w:cs="Times New Roman"/>
      <w:color w:val="000000"/>
      <w:szCs w:val="20"/>
      <w:lang w:val="en-US" w:eastAsia="de-AT"/>
    </w:rPr>
  </w:style>
  <w:style w:type="paragraph" w:customStyle="1" w:styleId="Standard1">
    <w:name w:val="Standard1"/>
    <w:rsid w:val="00CC2383"/>
    <w:pPr>
      <w:suppressAutoHyphens/>
      <w:spacing w:after="0"/>
    </w:pPr>
    <w:rPr>
      <w:rFonts w:ascii="Lucida Grande" w:eastAsia="ヒラギノ角ゴ Pro W3" w:hAnsi="Lucida Grande" w:cs="Times New Roman"/>
      <w:color w:val="000000"/>
      <w:szCs w:val="20"/>
      <w:lang w:val="en-US" w:eastAsia="de-AT"/>
    </w:rPr>
  </w:style>
  <w:style w:type="character" w:customStyle="1" w:styleId="Hyperlink1">
    <w:name w:val="Hyperlink1"/>
    <w:rsid w:val="00CC2383"/>
    <w:rPr>
      <w:color w:val="0023F1"/>
      <w:sz w:val="20"/>
      <w:u w:val="single"/>
    </w:rPr>
  </w:style>
  <w:style w:type="paragraph" w:styleId="NormalWeb">
    <w:name w:val="Normal (Web)"/>
    <w:basedOn w:val="Normal"/>
    <w:uiPriority w:val="99"/>
    <w:unhideWhenUsed/>
    <w:rsid w:val="0006242A"/>
    <w:pPr>
      <w:suppressAutoHyphens w:val="0"/>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styleId="Header">
    <w:name w:val="header"/>
    <w:basedOn w:val="Normal"/>
    <w:link w:val="HeaderChar"/>
    <w:uiPriority w:val="99"/>
    <w:unhideWhenUsed/>
    <w:rsid w:val="00EC7A10"/>
    <w:pPr>
      <w:tabs>
        <w:tab w:val="center" w:pos="4536"/>
        <w:tab w:val="right" w:pos="9072"/>
      </w:tabs>
      <w:spacing w:line="240" w:lineRule="auto"/>
    </w:pPr>
  </w:style>
  <w:style w:type="character" w:customStyle="1" w:styleId="HeaderChar">
    <w:name w:val="Header Char"/>
    <w:basedOn w:val="DefaultParagraphFont"/>
    <w:link w:val="Header"/>
    <w:uiPriority w:val="99"/>
    <w:rsid w:val="00EC7A10"/>
    <w:rPr>
      <w:rFonts w:ascii="Calibri" w:eastAsia="Calibri" w:hAnsi="Calibri" w:cs="Calibri"/>
      <w:lang w:val="en-US" w:eastAsia="ar-SA"/>
    </w:rPr>
  </w:style>
  <w:style w:type="table" w:styleId="TableGrid">
    <w:name w:val="Table Grid"/>
    <w:basedOn w:val="TableNormal"/>
    <w:uiPriority w:val="39"/>
    <w:qFormat/>
    <w:rsid w:val="00AE1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4">
    <w:name w:val="Medium Grid 1 Accent 4"/>
    <w:basedOn w:val="TableNormal"/>
    <w:uiPriority w:val="67"/>
    <w:rsid w:val="00E6782A"/>
    <w:pPr>
      <w:spacing w:after="0" w:line="240" w:lineRule="auto"/>
    </w:pPr>
    <w:rPr>
      <w:lang w:val="en-GB"/>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1-Accent2">
    <w:name w:val="Medium Shading 1 Accent 2"/>
    <w:basedOn w:val="TableNormal"/>
    <w:uiPriority w:val="63"/>
    <w:rsid w:val="00E6782A"/>
    <w:pPr>
      <w:spacing w:after="0" w:line="240" w:lineRule="auto"/>
    </w:pPr>
    <w:rPr>
      <w:lang w:val="en-GB"/>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textexposedhide">
    <w:name w:val="text_exposed_hide"/>
    <w:basedOn w:val="DefaultParagraphFont"/>
    <w:rsid w:val="00813403"/>
  </w:style>
  <w:style w:type="character" w:customStyle="1" w:styleId="textexposedshow">
    <w:name w:val="text_exposed_show"/>
    <w:basedOn w:val="DefaultParagraphFont"/>
    <w:rsid w:val="00813403"/>
  </w:style>
  <w:style w:type="table" w:styleId="LightGrid-Accent4">
    <w:name w:val="Light Grid Accent 4"/>
    <w:basedOn w:val="TableNormal"/>
    <w:uiPriority w:val="62"/>
    <w:rsid w:val="00CA7F8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Accent2">
    <w:name w:val="Medium Grid 1 Accent 2"/>
    <w:basedOn w:val="TableNormal"/>
    <w:uiPriority w:val="67"/>
    <w:rsid w:val="007B159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apple-converted-space">
    <w:name w:val="apple-converted-space"/>
    <w:basedOn w:val="DefaultParagraphFont"/>
    <w:rsid w:val="009D3A89"/>
  </w:style>
  <w:style w:type="table" w:styleId="GridTable5Dark-Accent6">
    <w:name w:val="Grid Table 5 Dark Accent 6"/>
    <w:basedOn w:val="TableNormal"/>
    <w:uiPriority w:val="50"/>
    <w:rsid w:val="00AE7A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ListTable4-Accent6">
    <w:name w:val="List Table 4 Accent 6"/>
    <w:basedOn w:val="TableNormal"/>
    <w:uiPriority w:val="49"/>
    <w:rsid w:val="00047C5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4">
    <w:name w:val="List Table 4 Accent 4"/>
    <w:basedOn w:val="TableNormal"/>
    <w:uiPriority w:val="49"/>
    <w:rsid w:val="00047C51"/>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047C5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4">
    <w:name w:val="Grid Table 6 Colorful Accent 4"/>
    <w:basedOn w:val="TableNormal"/>
    <w:uiPriority w:val="51"/>
    <w:rsid w:val="000525DE"/>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2Char">
    <w:name w:val="Heading 2 Char"/>
    <w:basedOn w:val="DefaultParagraphFont"/>
    <w:link w:val="Heading2"/>
    <w:uiPriority w:val="9"/>
    <w:rsid w:val="003F401B"/>
    <w:rPr>
      <w:rFonts w:asciiTheme="majorHAnsi" w:eastAsiaTheme="majorEastAsia" w:hAnsiTheme="majorHAnsi" w:cstheme="majorBidi"/>
      <w:color w:val="365F91" w:themeColor="accent1" w:themeShade="BF"/>
      <w:sz w:val="26"/>
      <w:szCs w:val="26"/>
      <w:lang w:val="en-US" w:eastAsia="ar-SA"/>
    </w:rPr>
  </w:style>
  <w:style w:type="character" w:styleId="CommentReference">
    <w:name w:val="annotation reference"/>
    <w:basedOn w:val="DefaultParagraphFont"/>
    <w:uiPriority w:val="99"/>
    <w:semiHidden/>
    <w:unhideWhenUsed/>
    <w:rsid w:val="004D5D4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2264">
      <w:bodyDiv w:val="1"/>
      <w:marLeft w:val="0"/>
      <w:marRight w:val="0"/>
      <w:marTop w:val="0"/>
      <w:marBottom w:val="0"/>
      <w:divBdr>
        <w:top w:val="none" w:sz="0" w:space="0" w:color="auto"/>
        <w:left w:val="none" w:sz="0" w:space="0" w:color="auto"/>
        <w:bottom w:val="none" w:sz="0" w:space="0" w:color="auto"/>
        <w:right w:val="none" w:sz="0" w:space="0" w:color="auto"/>
      </w:divBdr>
    </w:div>
    <w:div w:id="200213572">
      <w:bodyDiv w:val="1"/>
      <w:marLeft w:val="0"/>
      <w:marRight w:val="0"/>
      <w:marTop w:val="0"/>
      <w:marBottom w:val="0"/>
      <w:divBdr>
        <w:top w:val="none" w:sz="0" w:space="0" w:color="auto"/>
        <w:left w:val="none" w:sz="0" w:space="0" w:color="auto"/>
        <w:bottom w:val="none" w:sz="0" w:space="0" w:color="auto"/>
        <w:right w:val="none" w:sz="0" w:space="0" w:color="auto"/>
      </w:divBdr>
    </w:div>
    <w:div w:id="219247099">
      <w:bodyDiv w:val="1"/>
      <w:marLeft w:val="0"/>
      <w:marRight w:val="0"/>
      <w:marTop w:val="0"/>
      <w:marBottom w:val="0"/>
      <w:divBdr>
        <w:top w:val="none" w:sz="0" w:space="0" w:color="auto"/>
        <w:left w:val="none" w:sz="0" w:space="0" w:color="auto"/>
        <w:bottom w:val="none" w:sz="0" w:space="0" w:color="auto"/>
        <w:right w:val="none" w:sz="0" w:space="0" w:color="auto"/>
      </w:divBdr>
      <w:divsChild>
        <w:div w:id="391543907">
          <w:marLeft w:val="0"/>
          <w:marRight w:val="0"/>
          <w:marTop w:val="0"/>
          <w:marBottom w:val="0"/>
          <w:divBdr>
            <w:top w:val="none" w:sz="0" w:space="0" w:color="auto"/>
            <w:left w:val="none" w:sz="0" w:space="0" w:color="auto"/>
            <w:bottom w:val="none" w:sz="0" w:space="0" w:color="auto"/>
            <w:right w:val="none" w:sz="0" w:space="0" w:color="auto"/>
          </w:divBdr>
        </w:div>
        <w:div w:id="119495741">
          <w:marLeft w:val="0"/>
          <w:marRight w:val="0"/>
          <w:marTop w:val="0"/>
          <w:marBottom w:val="0"/>
          <w:divBdr>
            <w:top w:val="none" w:sz="0" w:space="0" w:color="auto"/>
            <w:left w:val="none" w:sz="0" w:space="0" w:color="auto"/>
            <w:bottom w:val="none" w:sz="0" w:space="0" w:color="auto"/>
            <w:right w:val="none" w:sz="0" w:space="0" w:color="auto"/>
          </w:divBdr>
        </w:div>
        <w:div w:id="1015620209">
          <w:marLeft w:val="0"/>
          <w:marRight w:val="0"/>
          <w:marTop w:val="0"/>
          <w:marBottom w:val="0"/>
          <w:divBdr>
            <w:top w:val="none" w:sz="0" w:space="0" w:color="auto"/>
            <w:left w:val="none" w:sz="0" w:space="0" w:color="auto"/>
            <w:bottom w:val="none" w:sz="0" w:space="0" w:color="auto"/>
            <w:right w:val="none" w:sz="0" w:space="0" w:color="auto"/>
          </w:divBdr>
        </w:div>
        <w:div w:id="1277978727">
          <w:marLeft w:val="0"/>
          <w:marRight w:val="0"/>
          <w:marTop w:val="0"/>
          <w:marBottom w:val="0"/>
          <w:divBdr>
            <w:top w:val="none" w:sz="0" w:space="0" w:color="auto"/>
            <w:left w:val="none" w:sz="0" w:space="0" w:color="auto"/>
            <w:bottom w:val="none" w:sz="0" w:space="0" w:color="auto"/>
            <w:right w:val="none" w:sz="0" w:space="0" w:color="auto"/>
          </w:divBdr>
        </w:div>
        <w:div w:id="1733573547">
          <w:marLeft w:val="0"/>
          <w:marRight w:val="0"/>
          <w:marTop w:val="0"/>
          <w:marBottom w:val="0"/>
          <w:divBdr>
            <w:top w:val="none" w:sz="0" w:space="0" w:color="auto"/>
            <w:left w:val="none" w:sz="0" w:space="0" w:color="auto"/>
            <w:bottom w:val="none" w:sz="0" w:space="0" w:color="auto"/>
            <w:right w:val="none" w:sz="0" w:space="0" w:color="auto"/>
          </w:divBdr>
        </w:div>
        <w:div w:id="561797223">
          <w:marLeft w:val="0"/>
          <w:marRight w:val="0"/>
          <w:marTop w:val="0"/>
          <w:marBottom w:val="0"/>
          <w:divBdr>
            <w:top w:val="none" w:sz="0" w:space="0" w:color="auto"/>
            <w:left w:val="none" w:sz="0" w:space="0" w:color="auto"/>
            <w:bottom w:val="none" w:sz="0" w:space="0" w:color="auto"/>
            <w:right w:val="none" w:sz="0" w:space="0" w:color="auto"/>
          </w:divBdr>
        </w:div>
        <w:div w:id="300814478">
          <w:marLeft w:val="0"/>
          <w:marRight w:val="0"/>
          <w:marTop w:val="0"/>
          <w:marBottom w:val="0"/>
          <w:divBdr>
            <w:top w:val="none" w:sz="0" w:space="0" w:color="auto"/>
            <w:left w:val="none" w:sz="0" w:space="0" w:color="auto"/>
            <w:bottom w:val="none" w:sz="0" w:space="0" w:color="auto"/>
            <w:right w:val="none" w:sz="0" w:space="0" w:color="auto"/>
          </w:divBdr>
        </w:div>
        <w:div w:id="622227141">
          <w:marLeft w:val="0"/>
          <w:marRight w:val="0"/>
          <w:marTop w:val="0"/>
          <w:marBottom w:val="0"/>
          <w:divBdr>
            <w:top w:val="none" w:sz="0" w:space="0" w:color="auto"/>
            <w:left w:val="none" w:sz="0" w:space="0" w:color="auto"/>
            <w:bottom w:val="none" w:sz="0" w:space="0" w:color="auto"/>
            <w:right w:val="none" w:sz="0" w:space="0" w:color="auto"/>
          </w:divBdr>
        </w:div>
        <w:div w:id="825442162">
          <w:marLeft w:val="0"/>
          <w:marRight w:val="0"/>
          <w:marTop w:val="0"/>
          <w:marBottom w:val="0"/>
          <w:divBdr>
            <w:top w:val="none" w:sz="0" w:space="0" w:color="auto"/>
            <w:left w:val="none" w:sz="0" w:space="0" w:color="auto"/>
            <w:bottom w:val="none" w:sz="0" w:space="0" w:color="auto"/>
            <w:right w:val="none" w:sz="0" w:space="0" w:color="auto"/>
          </w:divBdr>
        </w:div>
        <w:div w:id="520360364">
          <w:marLeft w:val="0"/>
          <w:marRight w:val="0"/>
          <w:marTop w:val="0"/>
          <w:marBottom w:val="0"/>
          <w:divBdr>
            <w:top w:val="none" w:sz="0" w:space="0" w:color="auto"/>
            <w:left w:val="none" w:sz="0" w:space="0" w:color="auto"/>
            <w:bottom w:val="none" w:sz="0" w:space="0" w:color="auto"/>
            <w:right w:val="none" w:sz="0" w:space="0" w:color="auto"/>
          </w:divBdr>
        </w:div>
        <w:div w:id="110249972">
          <w:marLeft w:val="0"/>
          <w:marRight w:val="0"/>
          <w:marTop w:val="0"/>
          <w:marBottom w:val="0"/>
          <w:divBdr>
            <w:top w:val="none" w:sz="0" w:space="0" w:color="auto"/>
            <w:left w:val="none" w:sz="0" w:space="0" w:color="auto"/>
            <w:bottom w:val="none" w:sz="0" w:space="0" w:color="auto"/>
            <w:right w:val="none" w:sz="0" w:space="0" w:color="auto"/>
          </w:divBdr>
        </w:div>
        <w:div w:id="132602662">
          <w:marLeft w:val="0"/>
          <w:marRight w:val="0"/>
          <w:marTop w:val="0"/>
          <w:marBottom w:val="0"/>
          <w:divBdr>
            <w:top w:val="none" w:sz="0" w:space="0" w:color="auto"/>
            <w:left w:val="none" w:sz="0" w:space="0" w:color="auto"/>
            <w:bottom w:val="none" w:sz="0" w:space="0" w:color="auto"/>
            <w:right w:val="none" w:sz="0" w:space="0" w:color="auto"/>
          </w:divBdr>
        </w:div>
        <w:div w:id="1836801227">
          <w:marLeft w:val="0"/>
          <w:marRight w:val="0"/>
          <w:marTop w:val="0"/>
          <w:marBottom w:val="0"/>
          <w:divBdr>
            <w:top w:val="none" w:sz="0" w:space="0" w:color="auto"/>
            <w:left w:val="none" w:sz="0" w:space="0" w:color="auto"/>
            <w:bottom w:val="none" w:sz="0" w:space="0" w:color="auto"/>
            <w:right w:val="none" w:sz="0" w:space="0" w:color="auto"/>
          </w:divBdr>
        </w:div>
      </w:divsChild>
    </w:div>
    <w:div w:id="360009602">
      <w:bodyDiv w:val="1"/>
      <w:marLeft w:val="0"/>
      <w:marRight w:val="0"/>
      <w:marTop w:val="0"/>
      <w:marBottom w:val="0"/>
      <w:divBdr>
        <w:top w:val="none" w:sz="0" w:space="0" w:color="auto"/>
        <w:left w:val="none" w:sz="0" w:space="0" w:color="auto"/>
        <w:bottom w:val="none" w:sz="0" w:space="0" w:color="auto"/>
        <w:right w:val="none" w:sz="0" w:space="0" w:color="auto"/>
      </w:divBdr>
    </w:div>
    <w:div w:id="636648983">
      <w:bodyDiv w:val="1"/>
      <w:marLeft w:val="0"/>
      <w:marRight w:val="0"/>
      <w:marTop w:val="0"/>
      <w:marBottom w:val="0"/>
      <w:divBdr>
        <w:top w:val="none" w:sz="0" w:space="0" w:color="auto"/>
        <w:left w:val="none" w:sz="0" w:space="0" w:color="auto"/>
        <w:bottom w:val="none" w:sz="0" w:space="0" w:color="auto"/>
        <w:right w:val="none" w:sz="0" w:space="0" w:color="auto"/>
      </w:divBdr>
    </w:div>
    <w:div w:id="664364455">
      <w:bodyDiv w:val="1"/>
      <w:marLeft w:val="0"/>
      <w:marRight w:val="0"/>
      <w:marTop w:val="0"/>
      <w:marBottom w:val="0"/>
      <w:divBdr>
        <w:top w:val="none" w:sz="0" w:space="0" w:color="auto"/>
        <w:left w:val="none" w:sz="0" w:space="0" w:color="auto"/>
        <w:bottom w:val="none" w:sz="0" w:space="0" w:color="auto"/>
        <w:right w:val="none" w:sz="0" w:space="0" w:color="auto"/>
      </w:divBdr>
    </w:div>
    <w:div w:id="719670606">
      <w:bodyDiv w:val="1"/>
      <w:marLeft w:val="0"/>
      <w:marRight w:val="0"/>
      <w:marTop w:val="0"/>
      <w:marBottom w:val="0"/>
      <w:divBdr>
        <w:top w:val="none" w:sz="0" w:space="0" w:color="auto"/>
        <w:left w:val="none" w:sz="0" w:space="0" w:color="auto"/>
        <w:bottom w:val="none" w:sz="0" w:space="0" w:color="auto"/>
        <w:right w:val="none" w:sz="0" w:space="0" w:color="auto"/>
      </w:divBdr>
      <w:divsChild>
        <w:div w:id="690881186">
          <w:marLeft w:val="547"/>
          <w:marRight w:val="0"/>
          <w:marTop w:val="72"/>
          <w:marBottom w:val="0"/>
          <w:divBdr>
            <w:top w:val="none" w:sz="0" w:space="0" w:color="auto"/>
            <w:left w:val="none" w:sz="0" w:space="0" w:color="auto"/>
            <w:bottom w:val="none" w:sz="0" w:space="0" w:color="auto"/>
            <w:right w:val="none" w:sz="0" w:space="0" w:color="auto"/>
          </w:divBdr>
        </w:div>
        <w:div w:id="428506167">
          <w:marLeft w:val="547"/>
          <w:marRight w:val="0"/>
          <w:marTop w:val="72"/>
          <w:marBottom w:val="0"/>
          <w:divBdr>
            <w:top w:val="none" w:sz="0" w:space="0" w:color="auto"/>
            <w:left w:val="none" w:sz="0" w:space="0" w:color="auto"/>
            <w:bottom w:val="none" w:sz="0" w:space="0" w:color="auto"/>
            <w:right w:val="none" w:sz="0" w:space="0" w:color="auto"/>
          </w:divBdr>
        </w:div>
        <w:div w:id="103498916">
          <w:marLeft w:val="547"/>
          <w:marRight w:val="0"/>
          <w:marTop w:val="72"/>
          <w:marBottom w:val="0"/>
          <w:divBdr>
            <w:top w:val="none" w:sz="0" w:space="0" w:color="auto"/>
            <w:left w:val="none" w:sz="0" w:space="0" w:color="auto"/>
            <w:bottom w:val="none" w:sz="0" w:space="0" w:color="auto"/>
            <w:right w:val="none" w:sz="0" w:space="0" w:color="auto"/>
          </w:divBdr>
        </w:div>
        <w:div w:id="1845363236">
          <w:marLeft w:val="547"/>
          <w:marRight w:val="0"/>
          <w:marTop w:val="72"/>
          <w:marBottom w:val="0"/>
          <w:divBdr>
            <w:top w:val="none" w:sz="0" w:space="0" w:color="auto"/>
            <w:left w:val="none" w:sz="0" w:space="0" w:color="auto"/>
            <w:bottom w:val="none" w:sz="0" w:space="0" w:color="auto"/>
            <w:right w:val="none" w:sz="0" w:space="0" w:color="auto"/>
          </w:divBdr>
        </w:div>
        <w:div w:id="837696753">
          <w:marLeft w:val="547"/>
          <w:marRight w:val="0"/>
          <w:marTop w:val="72"/>
          <w:marBottom w:val="0"/>
          <w:divBdr>
            <w:top w:val="none" w:sz="0" w:space="0" w:color="auto"/>
            <w:left w:val="none" w:sz="0" w:space="0" w:color="auto"/>
            <w:bottom w:val="none" w:sz="0" w:space="0" w:color="auto"/>
            <w:right w:val="none" w:sz="0" w:space="0" w:color="auto"/>
          </w:divBdr>
        </w:div>
        <w:div w:id="121004564">
          <w:marLeft w:val="547"/>
          <w:marRight w:val="0"/>
          <w:marTop w:val="72"/>
          <w:marBottom w:val="0"/>
          <w:divBdr>
            <w:top w:val="none" w:sz="0" w:space="0" w:color="auto"/>
            <w:left w:val="none" w:sz="0" w:space="0" w:color="auto"/>
            <w:bottom w:val="none" w:sz="0" w:space="0" w:color="auto"/>
            <w:right w:val="none" w:sz="0" w:space="0" w:color="auto"/>
          </w:divBdr>
        </w:div>
        <w:div w:id="803620006">
          <w:marLeft w:val="1166"/>
          <w:marRight w:val="0"/>
          <w:marTop w:val="62"/>
          <w:marBottom w:val="0"/>
          <w:divBdr>
            <w:top w:val="none" w:sz="0" w:space="0" w:color="auto"/>
            <w:left w:val="none" w:sz="0" w:space="0" w:color="auto"/>
            <w:bottom w:val="none" w:sz="0" w:space="0" w:color="auto"/>
            <w:right w:val="none" w:sz="0" w:space="0" w:color="auto"/>
          </w:divBdr>
        </w:div>
        <w:div w:id="757097781">
          <w:marLeft w:val="1166"/>
          <w:marRight w:val="0"/>
          <w:marTop w:val="62"/>
          <w:marBottom w:val="0"/>
          <w:divBdr>
            <w:top w:val="none" w:sz="0" w:space="0" w:color="auto"/>
            <w:left w:val="none" w:sz="0" w:space="0" w:color="auto"/>
            <w:bottom w:val="none" w:sz="0" w:space="0" w:color="auto"/>
            <w:right w:val="none" w:sz="0" w:space="0" w:color="auto"/>
          </w:divBdr>
        </w:div>
        <w:div w:id="927231472">
          <w:marLeft w:val="1166"/>
          <w:marRight w:val="0"/>
          <w:marTop w:val="62"/>
          <w:marBottom w:val="0"/>
          <w:divBdr>
            <w:top w:val="none" w:sz="0" w:space="0" w:color="auto"/>
            <w:left w:val="none" w:sz="0" w:space="0" w:color="auto"/>
            <w:bottom w:val="none" w:sz="0" w:space="0" w:color="auto"/>
            <w:right w:val="none" w:sz="0" w:space="0" w:color="auto"/>
          </w:divBdr>
        </w:div>
        <w:div w:id="959455044">
          <w:marLeft w:val="547"/>
          <w:marRight w:val="0"/>
          <w:marTop w:val="72"/>
          <w:marBottom w:val="0"/>
          <w:divBdr>
            <w:top w:val="none" w:sz="0" w:space="0" w:color="auto"/>
            <w:left w:val="none" w:sz="0" w:space="0" w:color="auto"/>
            <w:bottom w:val="none" w:sz="0" w:space="0" w:color="auto"/>
            <w:right w:val="none" w:sz="0" w:space="0" w:color="auto"/>
          </w:divBdr>
        </w:div>
        <w:div w:id="2316821">
          <w:marLeft w:val="547"/>
          <w:marRight w:val="0"/>
          <w:marTop w:val="72"/>
          <w:marBottom w:val="0"/>
          <w:divBdr>
            <w:top w:val="none" w:sz="0" w:space="0" w:color="auto"/>
            <w:left w:val="none" w:sz="0" w:space="0" w:color="auto"/>
            <w:bottom w:val="none" w:sz="0" w:space="0" w:color="auto"/>
            <w:right w:val="none" w:sz="0" w:space="0" w:color="auto"/>
          </w:divBdr>
        </w:div>
        <w:div w:id="1858351806">
          <w:marLeft w:val="547"/>
          <w:marRight w:val="0"/>
          <w:marTop w:val="72"/>
          <w:marBottom w:val="0"/>
          <w:divBdr>
            <w:top w:val="none" w:sz="0" w:space="0" w:color="auto"/>
            <w:left w:val="none" w:sz="0" w:space="0" w:color="auto"/>
            <w:bottom w:val="none" w:sz="0" w:space="0" w:color="auto"/>
            <w:right w:val="none" w:sz="0" w:space="0" w:color="auto"/>
          </w:divBdr>
        </w:div>
      </w:divsChild>
    </w:div>
    <w:div w:id="798688257">
      <w:bodyDiv w:val="1"/>
      <w:marLeft w:val="0"/>
      <w:marRight w:val="0"/>
      <w:marTop w:val="0"/>
      <w:marBottom w:val="0"/>
      <w:divBdr>
        <w:top w:val="none" w:sz="0" w:space="0" w:color="auto"/>
        <w:left w:val="none" w:sz="0" w:space="0" w:color="auto"/>
        <w:bottom w:val="none" w:sz="0" w:space="0" w:color="auto"/>
        <w:right w:val="none" w:sz="0" w:space="0" w:color="auto"/>
      </w:divBdr>
      <w:divsChild>
        <w:div w:id="650332803">
          <w:marLeft w:val="0"/>
          <w:marRight w:val="0"/>
          <w:marTop w:val="0"/>
          <w:marBottom w:val="0"/>
          <w:divBdr>
            <w:top w:val="none" w:sz="0" w:space="0" w:color="auto"/>
            <w:left w:val="none" w:sz="0" w:space="0" w:color="auto"/>
            <w:bottom w:val="none" w:sz="0" w:space="0" w:color="auto"/>
            <w:right w:val="none" w:sz="0" w:space="0" w:color="auto"/>
          </w:divBdr>
        </w:div>
        <w:div w:id="714743553">
          <w:marLeft w:val="0"/>
          <w:marRight w:val="0"/>
          <w:marTop w:val="0"/>
          <w:marBottom w:val="0"/>
          <w:divBdr>
            <w:top w:val="none" w:sz="0" w:space="0" w:color="auto"/>
            <w:left w:val="none" w:sz="0" w:space="0" w:color="auto"/>
            <w:bottom w:val="none" w:sz="0" w:space="0" w:color="auto"/>
            <w:right w:val="none" w:sz="0" w:space="0" w:color="auto"/>
          </w:divBdr>
        </w:div>
        <w:div w:id="22752623">
          <w:marLeft w:val="0"/>
          <w:marRight w:val="0"/>
          <w:marTop w:val="0"/>
          <w:marBottom w:val="0"/>
          <w:divBdr>
            <w:top w:val="none" w:sz="0" w:space="0" w:color="auto"/>
            <w:left w:val="none" w:sz="0" w:space="0" w:color="auto"/>
            <w:bottom w:val="none" w:sz="0" w:space="0" w:color="auto"/>
            <w:right w:val="none" w:sz="0" w:space="0" w:color="auto"/>
          </w:divBdr>
        </w:div>
        <w:div w:id="2115975312">
          <w:marLeft w:val="0"/>
          <w:marRight w:val="0"/>
          <w:marTop w:val="0"/>
          <w:marBottom w:val="0"/>
          <w:divBdr>
            <w:top w:val="none" w:sz="0" w:space="0" w:color="auto"/>
            <w:left w:val="none" w:sz="0" w:space="0" w:color="auto"/>
            <w:bottom w:val="none" w:sz="0" w:space="0" w:color="auto"/>
            <w:right w:val="none" w:sz="0" w:space="0" w:color="auto"/>
          </w:divBdr>
        </w:div>
        <w:div w:id="108670617">
          <w:marLeft w:val="0"/>
          <w:marRight w:val="0"/>
          <w:marTop w:val="0"/>
          <w:marBottom w:val="0"/>
          <w:divBdr>
            <w:top w:val="none" w:sz="0" w:space="0" w:color="auto"/>
            <w:left w:val="none" w:sz="0" w:space="0" w:color="auto"/>
            <w:bottom w:val="none" w:sz="0" w:space="0" w:color="auto"/>
            <w:right w:val="none" w:sz="0" w:space="0" w:color="auto"/>
          </w:divBdr>
        </w:div>
        <w:div w:id="1114403118">
          <w:marLeft w:val="0"/>
          <w:marRight w:val="0"/>
          <w:marTop w:val="0"/>
          <w:marBottom w:val="0"/>
          <w:divBdr>
            <w:top w:val="none" w:sz="0" w:space="0" w:color="auto"/>
            <w:left w:val="none" w:sz="0" w:space="0" w:color="auto"/>
            <w:bottom w:val="none" w:sz="0" w:space="0" w:color="auto"/>
            <w:right w:val="none" w:sz="0" w:space="0" w:color="auto"/>
          </w:divBdr>
        </w:div>
        <w:div w:id="296186209">
          <w:marLeft w:val="0"/>
          <w:marRight w:val="0"/>
          <w:marTop w:val="0"/>
          <w:marBottom w:val="0"/>
          <w:divBdr>
            <w:top w:val="none" w:sz="0" w:space="0" w:color="auto"/>
            <w:left w:val="none" w:sz="0" w:space="0" w:color="auto"/>
            <w:bottom w:val="none" w:sz="0" w:space="0" w:color="auto"/>
            <w:right w:val="none" w:sz="0" w:space="0" w:color="auto"/>
          </w:divBdr>
        </w:div>
        <w:div w:id="1217931587">
          <w:marLeft w:val="0"/>
          <w:marRight w:val="0"/>
          <w:marTop w:val="0"/>
          <w:marBottom w:val="0"/>
          <w:divBdr>
            <w:top w:val="none" w:sz="0" w:space="0" w:color="auto"/>
            <w:left w:val="none" w:sz="0" w:space="0" w:color="auto"/>
            <w:bottom w:val="none" w:sz="0" w:space="0" w:color="auto"/>
            <w:right w:val="none" w:sz="0" w:space="0" w:color="auto"/>
          </w:divBdr>
        </w:div>
        <w:div w:id="2036037989">
          <w:marLeft w:val="0"/>
          <w:marRight w:val="0"/>
          <w:marTop w:val="0"/>
          <w:marBottom w:val="0"/>
          <w:divBdr>
            <w:top w:val="none" w:sz="0" w:space="0" w:color="auto"/>
            <w:left w:val="none" w:sz="0" w:space="0" w:color="auto"/>
            <w:bottom w:val="none" w:sz="0" w:space="0" w:color="auto"/>
            <w:right w:val="none" w:sz="0" w:space="0" w:color="auto"/>
          </w:divBdr>
        </w:div>
        <w:div w:id="1263952050">
          <w:marLeft w:val="0"/>
          <w:marRight w:val="0"/>
          <w:marTop w:val="0"/>
          <w:marBottom w:val="0"/>
          <w:divBdr>
            <w:top w:val="none" w:sz="0" w:space="0" w:color="auto"/>
            <w:left w:val="none" w:sz="0" w:space="0" w:color="auto"/>
            <w:bottom w:val="none" w:sz="0" w:space="0" w:color="auto"/>
            <w:right w:val="none" w:sz="0" w:space="0" w:color="auto"/>
          </w:divBdr>
        </w:div>
        <w:div w:id="604457056">
          <w:marLeft w:val="0"/>
          <w:marRight w:val="0"/>
          <w:marTop w:val="0"/>
          <w:marBottom w:val="0"/>
          <w:divBdr>
            <w:top w:val="none" w:sz="0" w:space="0" w:color="auto"/>
            <w:left w:val="none" w:sz="0" w:space="0" w:color="auto"/>
            <w:bottom w:val="none" w:sz="0" w:space="0" w:color="auto"/>
            <w:right w:val="none" w:sz="0" w:space="0" w:color="auto"/>
          </w:divBdr>
        </w:div>
      </w:divsChild>
    </w:div>
    <w:div w:id="954798852">
      <w:bodyDiv w:val="1"/>
      <w:marLeft w:val="0"/>
      <w:marRight w:val="0"/>
      <w:marTop w:val="0"/>
      <w:marBottom w:val="0"/>
      <w:divBdr>
        <w:top w:val="none" w:sz="0" w:space="0" w:color="auto"/>
        <w:left w:val="none" w:sz="0" w:space="0" w:color="auto"/>
        <w:bottom w:val="none" w:sz="0" w:space="0" w:color="auto"/>
        <w:right w:val="none" w:sz="0" w:space="0" w:color="auto"/>
      </w:divBdr>
    </w:div>
    <w:div w:id="1376388052">
      <w:bodyDiv w:val="1"/>
      <w:marLeft w:val="0"/>
      <w:marRight w:val="0"/>
      <w:marTop w:val="0"/>
      <w:marBottom w:val="0"/>
      <w:divBdr>
        <w:top w:val="none" w:sz="0" w:space="0" w:color="auto"/>
        <w:left w:val="none" w:sz="0" w:space="0" w:color="auto"/>
        <w:bottom w:val="none" w:sz="0" w:space="0" w:color="auto"/>
        <w:right w:val="none" w:sz="0" w:space="0" w:color="auto"/>
      </w:divBdr>
    </w:div>
    <w:div w:id="1522358768">
      <w:bodyDiv w:val="1"/>
      <w:marLeft w:val="0"/>
      <w:marRight w:val="0"/>
      <w:marTop w:val="0"/>
      <w:marBottom w:val="0"/>
      <w:divBdr>
        <w:top w:val="none" w:sz="0" w:space="0" w:color="auto"/>
        <w:left w:val="none" w:sz="0" w:space="0" w:color="auto"/>
        <w:bottom w:val="none" w:sz="0" w:space="0" w:color="auto"/>
        <w:right w:val="none" w:sz="0" w:space="0" w:color="auto"/>
      </w:divBdr>
    </w:div>
    <w:div w:id="1598824792">
      <w:bodyDiv w:val="1"/>
      <w:marLeft w:val="0"/>
      <w:marRight w:val="0"/>
      <w:marTop w:val="0"/>
      <w:marBottom w:val="0"/>
      <w:divBdr>
        <w:top w:val="none" w:sz="0" w:space="0" w:color="auto"/>
        <w:left w:val="none" w:sz="0" w:space="0" w:color="auto"/>
        <w:bottom w:val="none" w:sz="0" w:space="0" w:color="auto"/>
        <w:right w:val="none" w:sz="0" w:space="0" w:color="auto"/>
      </w:divBdr>
    </w:div>
    <w:div w:id="1957172482">
      <w:bodyDiv w:val="1"/>
      <w:marLeft w:val="0"/>
      <w:marRight w:val="0"/>
      <w:marTop w:val="0"/>
      <w:marBottom w:val="0"/>
      <w:divBdr>
        <w:top w:val="none" w:sz="0" w:space="0" w:color="auto"/>
        <w:left w:val="none" w:sz="0" w:space="0" w:color="auto"/>
        <w:bottom w:val="none" w:sz="0" w:space="0" w:color="auto"/>
        <w:right w:val="none" w:sz="0" w:space="0" w:color="auto"/>
      </w:divBdr>
    </w:div>
    <w:div w:id="201217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info@sambhali-trust.org" TargetMode="External"/><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ambhali-trust.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860DB-93AE-4EA1-BE20-FB518814B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8</Pages>
  <Words>1407</Words>
  <Characters>8026</Characters>
  <Application>Microsoft Office Word</Application>
  <DocSecurity>0</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TOSHIBA</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Susi</dc:creator>
  <cp:lastModifiedBy>Office User 1</cp:lastModifiedBy>
  <cp:revision>4</cp:revision>
  <cp:lastPrinted>2021-10-11T09:02:00Z</cp:lastPrinted>
  <dcterms:created xsi:type="dcterms:W3CDTF">2021-10-11T09:01:00Z</dcterms:created>
  <dcterms:modified xsi:type="dcterms:W3CDTF">2021-12-14T09:59:00Z</dcterms:modified>
</cp:coreProperties>
</file>