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87F45" w:rsidRPr="00CA23BA" w:rsidRDefault="002B2DF5" w:rsidP="00FD2184">
      <w:pPr>
        <w:pStyle w:val="Title"/>
        <w:spacing w:after="200"/>
        <w:jc w:val="center"/>
        <w:rPr>
          <w:rFonts w:ascii="Times New Roman" w:hAnsi="Times New Roman" w:cs="Times New Roman"/>
          <w:b/>
          <w:color w:val="auto"/>
          <w:sz w:val="22"/>
          <w:szCs w:val="22"/>
        </w:rPr>
      </w:pPr>
      <w:bookmarkStart w:id="0" w:name="_GoBack"/>
      <w:bookmarkEnd w:id="0"/>
      <w:r w:rsidRPr="00CA23BA">
        <w:rPr>
          <w:rFonts w:ascii="Times New Roman" w:hAnsi="Times New Roman" w:cs="Times New Roman"/>
          <w:b/>
          <w:color w:val="auto"/>
          <w:sz w:val="22"/>
          <w:szCs w:val="22"/>
        </w:rPr>
        <w:t xml:space="preserve">Friendship Rohingya </w:t>
      </w:r>
      <w:r w:rsidR="00331503" w:rsidRPr="00CA23BA">
        <w:rPr>
          <w:rFonts w:ascii="Times New Roman" w:hAnsi="Times New Roman" w:cs="Times New Roman"/>
          <w:b/>
          <w:color w:val="auto"/>
          <w:sz w:val="22"/>
          <w:szCs w:val="22"/>
        </w:rPr>
        <w:t>Support</w:t>
      </w:r>
      <w:r w:rsidR="00CD3286" w:rsidRPr="00CA23BA">
        <w:rPr>
          <w:rFonts w:ascii="Times New Roman" w:hAnsi="Times New Roman" w:cs="Times New Roman"/>
          <w:b/>
          <w:color w:val="auto"/>
          <w:sz w:val="22"/>
          <w:szCs w:val="22"/>
        </w:rPr>
        <w:t xml:space="preserve"> Project Overview </w:t>
      </w:r>
    </w:p>
    <w:p w:rsidR="00787F45" w:rsidRPr="00CA23BA" w:rsidRDefault="00787F45" w:rsidP="00FD2184">
      <w:pPr>
        <w:spacing w:after="200"/>
        <w:jc w:val="both"/>
        <w:rPr>
          <w:b/>
          <w:sz w:val="22"/>
          <w:szCs w:val="22"/>
        </w:rPr>
      </w:pPr>
      <w:r w:rsidRPr="00CA23BA">
        <w:rPr>
          <w:b/>
          <w:sz w:val="22"/>
          <w:szCs w:val="22"/>
        </w:rPr>
        <w:t xml:space="preserve">Background </w:t>
      </w:r>
      <w:r w:rsidR="009F173C" w:rsidRPr="00CA23BA">
        <w:rPr>
          <w:b/>
          <w:sz w:val="22"/>
          <w:szCs w:val="22"/>
        </w:rPr>
        <w:t>to</w:t>
      </w:r>
      <w:r w:rsidR="00D91464" w:rsidRPr="00CA23BA">
        <w:rPr>
          <w:b/>
          <w:sz w:val="22"/>
          <w:szCs w:val="22"/>
        </w:rPr>
        <w:t xml:space="preserve"> the Rohingya crisis</w:t>
      </w:r>
    </w:p>
    <w:p w:rsidR="00021499" w:rsidRPr="00CA23BA" w:rsidRDefault="00787F45" w:rsidP="00D40972">
      <w:pPr>
        <w:pStyle w:val="NormalWeb"/>
        <w:jc w:val="both"/>
        <w:rPr>
          <w:color w:val="000000" w:themeColor="text1"/>
          <w:sz w:val="22"/>
          <w:szCs w:val="22"/>
        </w:rPr>
      </w:pPr>
      <w:r w:rsidRPr="00CA23BA">
        <w:rPr>
          <w:color w:val="000000" w:themeColor="text1"/>
          <w:sz w:val="22"/>
          <w:szCs w:val="22"/>
        </w:rPr>
        <w:t xml:space="preserve">Bangladesh is experiencing one of the </w:t>
      </w:r>
      <w:r w:rsidR="00C83BFB" w:rsidRPr="00CA23BA">
        <w:rPr>
          <w:color w:val="000000" w:themeColor="text1"/>
          <w:sz w:val="22"/>
          <w:szCs w:val="22"/>
        </w:rPr>
        <w:t>worst humanitarian crises in</w:t>
      </w:r>
      <w:r w:rsidRPr="00CA23BA">
        <w:rPr>
          <w:color w:val="000000" w:themeColor="text1"/>
          <w:sz w:val="22"/>
          <w:szCs w:val="22"/>
        </w:rPr>
        <w:t xml:space="preserve"> history, </w:t>
      </w:r>
      <w:r w:rsidR="00021499" w:rsidRPr="00CA23BA">
        <w:rPr>
          <w:color w:val="000000" w:themeColor="text1"/>
          <w:sz w:val="22"/>
          <w:szCs w:val="22"/>
        </w:rPr>
        <w:t xml:space="preserve">as of 15 February 2018, (ISCG) reported that almost 671,0000 Rohingya refugees have entered Bangladesh since the Myanmar military attacks. 58% of new arrivals are children and 60 per cent are girls and women including a high number of pregnant (3 per cent) and lactating women (7 per cent). The estimated total affected population of existing refugees, new arrivals and host communities is 1.2 million people.  </w:t>
      </w:r>
    </w:p>
    <w:p w:rsidR="00145D51" w:rsidRPr="00CA23BA" w:rsidRDefault="004C5B8C" w:rsidP="00D40972">
      <w:pPr>
        <w:pStyle w:val="NormalWeb"/>
        <w:jc w:val="both"/>
        <w:rPr>
          <w:color w:val="000000" w:themeColor="text1"/>
          <w:sz w:val="22"/>
          <w:szCs w:val="22"/>
        </w:rPr>
      </w:pPr>
      <w:r w:rsidRPr="00CA23BA">
        <w:rPr>
          <w:color w:val="313131"/>
          <w:sz w:val="22"/>
          <w:szCs w:val="22"/>
        </w:rPr>
        <w:t xml:space="preserve">Violence in Rakhine State which began on 25 August 2017 has driven an estimated 671,000 Rohingya across the border into Cox’s Bazar, Bangladesh. </w:t>
      </w:r>
      <w:r w:rsidR="00145D51" w:rsidRPr="00CA23BA">
        <w:rPr>
          <w:color w:val="000000" w:themeColor="text1"/>
          <w:sz w:val="22"/>
          <w:szCs w:val="22"/>
          <w:shd w:val="clear" w:color="auto" w:fill="FFFFFF"/>
        </w:rPr>
        <w:t xml:space="preserve">The speed and scale of the influx has resulted in a critical humanitarian emergency. The people who have arrived in Bangladesh since 25 August came with very few possessions. They are now reliant on humanitarian assistance for food, and </w:t>
      </w:r>
      <w:proofErr w:type="gramStart"/>
      <w:r w:rsidR="00145D51" w:rsidRPr="00CA23BA">
        <w:rPr>
          <w:color w:val="000000" w:themeColor="text1"/>
          <w:sz w:val="22"/>
          <w:szCs w:val="22"/>
          <w:shd w:val="clear" w:color="auto" w:fill="FFFFFF"/>
        </w:rPr>
        <w:t>other</w:t>
      </w:r>
      <w:proofErr w:type="gramEnd"/>
      <w:r w:rsidR="00145D51" w:rsidRPr="00CA23BA">
        <w:rPr>
          <w:color w:val="000000" w:themeColor="text1"/>
          <w:sz w:val="22"/>
          <w:szCs w:val="22"/>
          <w:shd w:val="clear" w:color="auto" w:fill="FFFFFF"/>
        </w:rPr>
        <w:t xml:space="preserve"> lifesaving needs. The Rohingya population in Cox’s Bazar is highly vulnerable, after generations of statelessness and no access to health or education before the severe traumas inflicted by the Myanmar Army, Police and local Rakhine Buddhist mobs. They are now living in extremely difficult conditions t</w:t>
      </w:r>
      <w:r w:rsidR="00145D51" w:rsidRPr="00CA23BA">
        <w:rPr>
          <w:color w:val="000000" w:themeColor="text1"/>
          <w:sz w:val="22"/>
          <w:szCs w:val="22"/>
        </w:rPr>
        <w:t>he majority do not have sufficient food,</w:t>
      </w:r>
      <w:r w:rsidR="00804C4A" w:rsidRPr="00CA23BA">
        <w:rPr>
          <w:color w:val="000000" w:themeColor="text1"/>
          <w:sz w:val="22"/>
          <w:szCs w:val="22"/>
        </w:rPr>
        <w:t xml:space="preserve"> shelter</w:t>
      </w:r>
      <w:r w:rsidR="00145D51" w:rsidRPr="00CA23BA">
        <w:rPr>
          <w:color w:val="000000" w:themeColor="text1"/>
          <w:sz w:val="22"/>
          <w:szCs w:val="22"/>
        </w:rPr>
        <w:t xml:space="preserve"> or cooking fuel.</w:t>
      </w:r>
    </w:p>
    <w:p w:rsidR="00C30400" w:rsidRPr="00CA23BA" w:rsidRDefault="00C30400" w:rsidP="00C30400">
      <w:pPr>
        <w:jc w:val="both"/>
        <w:rPr>
          <w:rFonts w:eastAsia="Times New Roman"/>
          <w:sz w:val="22"/>
          <w:szCs w:val="22"/>
          <w:lang w:eastAsia="en-US"/>
        </w:rPr>
      </w:pPr>
      <w:r w:rsidRPr="00CA23BA">
        <w:rPr>
          <w:sz w:val="22"/>
          <w:szCs w:val="22"/>
          <w:shd w:val="clear" w:color="auto" w:fill="FFFFFF"/>
        </w:rPr>
        <w:t>According to the United Nations, the humanitarian crisis is “the fastest growing refugee crises” A visit by UNHCR (United Nations High Commissioner for Refugees) in the area found “</w:t>
      </w:r>
      <w:r w:rsidRPr="00CA23BA">
        <w:rPr>
          <w:i/>
          <w:sz w:val="22"/>
          <w:szCs w:val="22"/>
          <w:shd w:val="clear" w:color="auto" w:fill="FFFFFF"/>
        </w:rPr>
        <w:t xml:space="preserve">people suffering real hardship and some of the most difficult conditions seen in any current refugee situation”.  </w:t>
      </w:r>
      <w:r w:rsidRPr="00CA23BA">
        <w:rPr>
          <w:rFonts w:eastAsia="Times New Roman"/>
          <w:color w:val="232323"/>
          <w:spacing w:val="2"/>
          <w:sz w:val="22"/>
          <w:szCs w:val="22"/>
          <w:shd w:val="clear" w:color="auto" w:fill="FFFFFF"/>
        </w:rPr>
        <w:t xml:space="preserve">U.N. Human Rights chief </w:t>
      </w:r>
      <w:proofErr w:type="spellStart"/>
      <w:r w:rsidRPr="00CA23BA">
        <w:rPr>
          <w:rFonts w:eastAsia="Times New Roman"/>
          <w:color w:val="232323"/>
          <w:spacing w:val="2"/>
          <w:sz w:val="22"/>
          <w:szCs w:val="22"/>
          <w:shd w:val="clear" w:color="auto" w:fill="FFFFFF"/>
        </w:rPr>
        <w:t>Zeid</w:t>
      </w:r>
      <w:proofErr w:type="spellEnd"/>
      <w:r w:rsidRPr="00CA23BA">
        <w:rPr>
          <w:rFonts w:eastAsia="Times New Roman"/>
          <w:color w:val="232323"/>
          <w:spacing w:val="2"/>
          <w:sz w:val="22"/>
          <w:szCs w:val="22"/>
          <w:shd w:val="clear" w:color="auto" w:fill="FFFFFF"/>
        </w:rPr>
        <w:t xml:space="preserve"> </w:t>
      </w:r>
      <w:proofErr w:type="spellStart"/>
      <w:r w:rsidRPr="00CA23BA">
        <w:rPr>
          <w:rFonts w:eastAsia="Times New Roman"/>
          <w:color w:val="232323"/>
          <w:spacing w:val="2"/>
          <w:sz w:val="22"/>
          <w:szCs w:val="22"/>
          <w:shd w:val="clear" w:color="auto" w:fill="FFFFFF"/>
        </w:rPr>
        <w:t>Ra'ad</w:t>
      </w:r>
      <w:proofErr w:type="spellEnd"/>
      <w:r w:rsidRPr="00CA23BA">
        <w:rPr>
          <w:rFonts w:eastAsia="Times New Roman"/>
          <w:color w:val="232323"/>
          <w:spacing w:val="2"/>
          <w:sz w:val="22"/>
          <w:szCs w:val="22"/>
          <w:shd w:val="clear" w:color="auto" w:fill="FFFFFF"/>
        </w:rPr>
        <w:t xml:space="preserve"> al-Hussein said that he strongly suspected "acts of genocide" may have taken place against the ethnic minority in Myanmar's northern Rakhine State since then. He also suggested that reports of the bulldozing of mass graves in Myanmar showed a "deliberate attempt by the authorities to destroy evidence of potential international crimes, including possible crimes against humanity."</w:t>
      </w:r>
    </w:p>
    <w:p w:rsidR="00C30400" w:rsidRPr="00CA23BA" w:rsidRDefault="00C30400" w:rsidP="00D40972">
      <w:pPr>
        <w:pStyle w:val="NormalWeb"/>
        <w:jc w:val="both"/>
        <w:rPr>
          <w:sz w:val="22"/>
          <w:szCs w:val="22"/>
        </w:rPr>
      </w:pPr>
      <w:r w:rsidRPr="00CA23BA">
        <w:rPr>
          <w:color w:val="000000" w:themeColor="text1"/>
          <w:sz w:val="22"/>
          <w:szCs w:val="22"/>
          <w:shd w:val="clear" w:color="auto" w:fill="FEFEFE"/>
        </w:rPr>
        <w:t>Inter Sector Coordination Group, led by UNHCR &amp; IOM,</w:t>
      </w:r>
      <w:r w:rsidRPr="00CA23BA">
        <w:rPr>
          <w:rStyle w:val="FootnoteReference"/>
          <w:color w:val="000000" w:themeColor="text1"/>
          <w:sz w:val="22"/>
          <w:szCs w:val="22"/>
          <w:shd w:val="clear" w:color="auto" w:fill="FEFEFE"/>
        </w:rPr>
        <w:footnoteReference w:id="1"/>
      </w:r>
      <w:r w:rsidRPr="00CA23BA">
        <w:rPr>
          <w:sz w:val="22"/>
          <w:szCs w:val="22"/>
        </w:rPr>
        <w:t xml:space="preserve"> are working with the Bangladeshi government army, INGOs, and NGO’s to arrange essential shelter, food, water, medicine, sanitation, and protection. The overall humanitarian response for the Rohingya refugee crisis is facilitated by a sector-based coordination mechanism, the Inter-Sectoral Coordination Group (ISCG), established for refugee response in Cox’s Bazar. The ISCG Secretariat is guided by the Strategic Executive Group (SEG) that is designed to be an inclusive decision- Ministry of Foreign Affairs leads the coordination of the overall Rohingya crisis. </w:t>
      </w:r>
      <w:r w:rsidRPr="00CA23BA">
        <w:rPr>
          <w:rFonts w:eastAsia="PMingLiU"/>
          <w:sz w:val="22"/>
          <w:szCs w:val="22"/>
          <w:shd w:val="clear" w:color="auto" w:fill="FEFEFE"/>
          <w:lang w:eastAsia="zh-TW"/>
        </w:rPr>
        <w:t>The Bangladesh Army has taken the lead of the coordination of the relief and other intervention efforts of all the actors and is arranging space for the afflicted population in temporary settlements. But the resources currently available to help the community are simply inadequate.</w:t>
      </w:r>
    </w:p>
    <w:p w:rsidR="00C30400" w:rsidRPr="00CA23BA" w:rsidRDefault="004C5B8C" w:rsidP="00D40972">
      <w:pPr>
        <w:pStyle w:val="NormalWeb"/>
        <w:jc w:val="both"/>
        <w:rPr>
          <w:sz w:val="22"/>
          <w:szCs w:val="22"/>
        </w:rPr>
      </w:pPr>
      <w:r w:rsidRPr="00CA23BA">
        <w:rPr>
          <w:sz w:val="22"/>
          <w:szCs w:val="22"/>
        </w:rPr>
        <w:t xml:space="preserve">Population movements within Cox’s Bazar remain fluid, with increasing concentration in </w:t>
      </w:r>
      <w:proofErr w:type="spellStart"/>
      <w:r w:rsidRPr="00CA23BA">
        <w:rPr>
          <w:sz w:val="22"/>
          <w:szCs w:val="22"/>
        </w:rPr>
        <w:t>Ukhia</w:t>
      </w:r>
      <w:proofErr w:type="spellEnd"/>
      <w:r w:rsidRPr="00CA23BA">
        <w:rPr>
          <w:sz w:val="22"/>
          <w:szCs w:val="22"/>
        </w:rPr>
        <w:t xml:space="preserve">. People arrived at the new site before infrastructure and services could be established. Humanitarian partners are now building necessary infrastructure in challenging conditions, with extremely limited space. </w:t>
      </w:r>
    </w:p>
    <w:p w:rsidR="00F87B0F" w:rsidRPr="00CA23BA" w:rsidRDefault="00513383" w:rsidP="00C30400">
      <w:pPr>
        <w:spacing w:after="200"/>
        <w:jc w:val="both"/>
        <w:rPr>
          <w:sz w:val="22"/>
          <w:szCs w:val="22"/>
          <w:shd w:val="clear" w:color="auto" w:fill="FFFFFF"/>
        </w:rPr>
      </w:pPr>
      <w:r w:rsidRPr="00CA23BA">
        <w:rPr>
          <w:rFonts w:eastAsia="Times New Roman"/>
          <w:spacing w:val="2"/>
          <w:sz w:val="22"/>
          <w:szCs w:val="22"/>
          <w:shd w:val="clear" w:color="auto" w:fill="FFFFFF"/>
          <w:lang w:eastAsia="en-US"/>
        </w:rPr>
        <w:t xml:space="preserve">Conditions are so cramped in the settlements that some of the shelters have been built on 45-degree slopes. The close quarters fall short of accepted international standards for refugees. </w:t>
      </w:r>
      <w:r w:rsidR="00F87B0F" w:rsidRPr="00CA23BA">
        <w:rPr>
          <w:sz w:val="22"/>
          <w:szCs w:val="22"/>
        </w:rPr>
        <w:t xml:space="preserve">Some 91% live in highly congested makeshift </w:t>
      </w:r>
      <w:r w:rsidR="00B64038" w:rsidRPr="00CA23BA">
        <w:rPr>
          <w:sz w:val="22"/>
          <w:szCs w:val="22"/>
        </w:rPr>
        <w:t xml:space="preserve">plastic tent </w:t>
      </w:r>
      <w:r w:rsidR="00F87B0F" w:rsidRPr="00CA23BA">
        <w:rPr>
          <w:sz w:val="22"/>
          <w:szCs w:val="22"/>
        </w:rPr>
        <w:t xml:space="preserve">settlements and camps in hill areas, the refugees are in urgent need of emergency food and nutrition support. </w:t>
      </w:r>
      <w:r w:rsidR="00C30400" w:rsidRPr="00CA23BA">
        <w:rPr>
          <w:sz w:val="22"/>
          <w:szCs w:val="22"/>
          <w:shd w:val="clear" w:color="auto" w:fill="FFFFFF"/>
        </w:rPr>
        <w:t xml:space="preserve">Children, including newborns, are dying every day of pneumonia and water-borne diseases.  In many cases they have not received any treatment or medication at all, as access to medical is banned for the Rohingya in Myanmar. </w:t>
      </w:r>
    </w:p>
    <w:p w:rsidR="00C124B0" w:rsidRPr="00CA23BA" w:rsidRDefault="00F87B0F" w:rsidP="00D40972">
      <w:pPr>
        <w:jc w:val="both"/>
        <w:rPr>
          <w:color w:val="000000" w:themeColor="text1"/>
          <w:sz w:val="22"/>
          <w:szCs w:val="22"/>
        </w:rPr>
      </w:pPr>
      <w:r w:rsidRPr="00CA23BA">
        <w:rPr>
          <w:color w:val="000000" w:themeColor="text1"/>
          <w:sz w:val="22"/>
          <w:szCs w:val="22"/>
        </w:rPr>
        <w:lastRenderedPageBreak/>
        <w:t xml:space="preserve">The speed and scale of the influx has placed extensive pressure on public services in host communities and may have a long-lasting environmental impact. Firewood collection has exacerbated ongoing serious deforestation in areas surrounding refugee camps, resulting in a dwindling supply of cooking fuel. </w:t>
      </w:r>
      <w:r w:rsidR="00C124B0" w:rsidRPr="00CA23BA">
        <w:rPr>
          <w:rFonts w:eastAsia="Times New Roman"/>
          <w:color w:val="232323"/>
          <w:spacing w:val="2"/>
          <w:sz w:val="22"/>
          <w:szCs w:val="22"/>
          <w:shd w:val="clear" w:color="auto" w:fill="FFFFFF"/>
          <w:lang w:eastAsia="en-US"/>
        </w:rPr>
        <w:t>Steep hills (also elephant highways) that were once covered in trees and foliage have now been cleared to make way for the tarpaulin shelters. Now bare and sandy, the banks have become more vulnerable to landslides in rainy conditions.</w:t>
      </w:r>
    </w:p>
    <w:p w:rsidR="00C124B0" w:rsidRPr="00CA23BA" w:rsidRDefault="00C124B0" w:rsidP="00D40972">
      <w:pPr>
        <w:jc w:val="both"/>
        <w:rPr>
          <w:rFonts w:eastAsia="Times New Roman"/>
          <w:color w:val="232323"/>
          <w:spacing w:val="2"/>
          <w:sz w:val="22"/>
          <w:szCs w:val="22"/>
          <w:shd w:val="clear" w:color="auto" w:fill="FFFFFF"/>
          <w:lang w:eastAsia="en-US"/>
        </w:rPr>
      </w:pPr>
    </w:p>
    <w:p w:rsidR="00F87B0F" w:rsidRPr="00CA23BA" w:rsidRDefault="00C124B0" w:rsidP="00C30400">
      <w:pPr>
        <w:jc w:val="both"/>
        <w:rPr>
          <w:color w:val="232323"/>
          <w:sz w:val="22"/>
          <w:szCs w:val="22"/>
          <w:lang w:eastAsia="en-US"/>
        </w:rPr>
      </w:pPr>
      <w:r w:rsidRPr="00CA23BA">
        <w:rPr>
          <w:rFonts w:eastAsia="Times New Roman"/>
          <w:color w:val="232323"/>
          <w:spacing w:val="2"/>
          <w:sz w:val="22"/>
          <w:szCs w:val="22"/>
          <w:shd w:val="clear" w:color="auto" w:fill="FFFFFF"/>
          <w:lang w:eastAsia="en-US"/>
        </w:rPr>
        <w:t xml:space="preserve">Families have also been digging up the roots to use as firewood for cooking so there is nothing holding the soil together. The soil is eroding, </w:t>
      </w:r>
      <w:r w:rsidRPr="00CA23BA">
        <w:rPr>
          <w:color w:val="232323"/>
          <w:sz w:val="22"/>
          <w:szCs w:val="22"/>
          <w:lang w:eastAsia="en-US"/>
        </w:rPr>
        <w:t>the rains are likely to start falling in April and could last until September, while May and June tend to be the wettest m</w:t>
      </w:r>
      <w:r w:rsidR="00145D51" w:rsidRPr="00CA23BA">
        <w:rPr>
          <w:color w:val="232323"/>
          <w:sz w:val="22"/>
          <w:szCs w:val="22"/>
          <w:lang w:eastAsia="en-US"/>
        </w:rPr>
        <w:t xml:space="preserve">onths. </w:t>
      </w:r>
      <w:r w:rsidRPr="00CA23BA">
        <w:rPr>
          <w:color w:val="232323"/>
          <w:sz w:val="22"/>
          <w:szCs w:val="22"/>
          <w:lang w:eastAsia="en-US"/>
        </w:rPr>
        <w:t xml:space="preserve">The </w:t>
      </w:r>
      <w:r w:rsidR="00CA23BA">
        <w:rPr>
          <w:color w:val="232323"/>
          <w:sz w:val="22"/>
          <w:szCs w:val="22"/>
          <w:lang w:eastAsia="en-US"/>
        </w:rPr>
        <w:t xml:space="preserve">flash </w:t>
      </w:r>
      <w:r w:rsidRPr="00CA23BA">
        <w:rPr>
          <w:color w:val="232323"/>
          <w:sz w:val="22"/>
          <w:szCs w:val="22"/>
          <w:lang w:eastAsia="en-US"/>
        </w:rPr>
        <w:t>floods could leave hundreds of thousands vulnerable to disease and unable to get aid, as flooding will cut off parts of the settlements, the IOM has warned.</w:t>
      </w:r>
    </w:p>
    <w:p w:rsidR="00C30400" w:rsidRPr="00CA23BA" w:rsidRDefault="00C30400" w:rsidP="00C30400">
      <w:pPr>
        <w:jc w:val="both"/>
        <w:rPr>
          <w:color w:val="232323"/>
          <w:sz w:val="22"/>
          <w:szCs w:val="22"/>
          <w:lang w:eastAsia="en-US"/>
        </w:rPr>
      </w:pPr>
    </w:p>
    <w:p w:rsidR="00787F45" w:rsidRPr="00CA23BA" w:rsidRDefault="00C30400" w:rsidP="00C30400">
      <w:pPr>
        <w:jc w:val="both"/>
        <w:rPr>
          <w:sz w:val="22"/>
          <w:szCs w:val="22"/>
          <w:shd w:val="clear" w:color="auto" w:fill="FFFFFF"/>
        </w:rPr>
      </w:pPr>
      <w:r w:rsidRPr="00CA23BA">
        <w:rPr>
          <w:color w:val="232323"/>
          <w:sz w:val="22"/>
          <w:szCs w:val="22"/>
          <w:lang w:eastAsia="en-US"/>
        </w:rPr>
        <w:t xml:space="preserve">Although there is discussion about repatriation and an agreement has been signed </w:t>
      </w:r>
      <w:r w:rsidR="00EC6FF9" w:rsidRPr="00CA23BA">
        <w:rPr>
          <w:sz w:val="22"/>
          <w:szCs w:val="22"/>
          <w:shd w:val="clear" w:color="auto" w:fill="FFFFFF"/>
        </w:rPr>
        <w:t>between the govern</w:t>
      </w:r>
      <w:r w:rsidRPr="00CA23BA">
        <w:rPr>
          <w:sz w:val="22"/>
          <w:szCs w:val="22"/>
          <w:shd w:val="clear" w:color="auto" w:fill="FFFFFF"/>
        </w:rPr>
        <w:t>ments of Bangladesh and Myanmar</w:t>
      </w:r>
      <w:r w:rsidR="00DF079D" w:rsidRPr="00CA23BA">
        <w:rPr>
          <w:sz w:val="22"/>
          <w:szCs w:val="22"/>
          <w:shd w:val="clear" w:color="auto" w:fill="FFFFFF"/>
        </w:rPr>
        <w:t>, hardly anybody believes that in the present circumstances a</w:t>
      </w:r>
      <w:r w:rsidR="00EC6FF9" w:rsidRPr="00CA23BA">
        <w:rPr>
          <w:sz w:val="22"/>
          <w:szCs w:val="22"/>
          <w:shd w:val="clear" w:color="auto" w:fill="FFFFFF"/>
        </w:rPr>
        <w:t>ny s</w:t>
      </w:r>
      <w:r w:rsidRPr="00CA23BA">
        <w:rPr>
          <w:sz w:val="22"/>
          <w:szCs w:val="22"/>
          <w:shd w:val="clear" w:color="auto" w:fill="FFFFFF"/>
        </w:rPr>
        <w:t>ignificant number of Rohingya are</w:t>
      </w:r>
      <w:r w:rsidR="00EC6FF9" w:rsidRPr="00CA23BA">
        <w:rPr>
          <w:sz w:val="22"/>
          <w:szCs w:val="22"/>
          <w:shd w:val="clear" w:color="auto" w:fill="FFFFFF"/>
        </w:rPr>
        <w:t xml:space="preserve"> </w:t>
      </w:r>
      <w:r w:rsidR="00DF079D" w:rsidRPr="00CA23BA">
        <w:rPr>
          <w:sz w:val="22"/>
          <w:szCs w:val="22"/>
          <w:shd w:val="clear" w:color="auto" w:fill="FFFFFF"/>
        </w:rPr>
        <w:t>likely to be taken back by the authorities in Myanmar and, indeed, be at all ready to voluntarily return to the country.</w:t>
      </w:r>
      <w:r w:rsidR="00EC6FF9" w:rsidRPr="00CA23BA">
        <w:rPr>
          <w:sz w:val="22"/>
          <w:szCs w:val="22"/>
          <w:shd w:val="clear" w:color="auto" w:fill="FFFFFF"/>
        </w:rPr>
        <w:t xml:space="preserve"> </w:t>
      </w:r>
      <w:r w:rsidR="0007313E" w:rsidRPr="00CA23BA">
        <w:rPr>
          <w:sz w:val="22"/>
          <w:szCs w:val="22"/>
          <w:shd w:val="clear" w:color="auto" w:fill="FFFFFF"/>
        </w:rPr>
        <w:t xml:space="preserve">Friendship is thus envisaging all its activities in </w:t>
      </w:r>
      <w:r w:rsidR="00E73C9A" w:rsidRPr="00CA23BA">
        <w:rPr>
          <w:sz w:val="22"/>
          <w:szCs w:val="22"/>
          <w:shd w:val="clear" w:color="auto" w:fill="FFFFFF"/>
        </w:rPr>
        <w:t>favor</w:t>
      </w:r>
      <w:r w:rsidR="0007313E" w:rsidRPr="00CA23BA">
        <w:rPr>
          <w:sz w:val="22"/>
          <w:szCs w:val="22"/>
          <w:shd w:val="clear" w:color="auto" w:fill="FFFFFF"/>
        </w:rPr>
        <w:t xml:space="preserve"> of the Rohingya </w:t>
      </w:r>
      <w:r w:rsidR="00E73C9A" w:rsidRPr="00CA23BA">
        <w:rPr>
          <w:sz w:val="22"/>
          <w:szCs w:val="22"/>
          <w:shd w:val="clear" w:color="auto" w:fill="FFFFFF"/>
        </w:rPr>
        <w:t xml:space="preserve">with the mindset that </w:t>
      </w:r>
      <w:r w:rsidR="0080599E" w:rsidRPr="00CA23BA">
        <w:rPr>
          <w:sz w:val="22"/>
          <w:szCs w:val="22"/>
          <w:shd w:val="clear" w:color="auto" w:fill="FFFFFF"/>
        </w:rPr>
        <w:t>this crisis</w:t>
      </w:r>
      <w:r w:rsidR="00E73C9A" w:rsidRPr="00CA23BA">
        <w:rPr>
          <w:sz w:val="22"/>
          <w:szCs w:val="22"/>
          <w:shd w:val="clear" w:color="auto" w:fill="FFFFFF"/>
        </w:rPr>
        <w:t xml:space="preserve"> is not going to be over soon and that every intervention should be planned so as to be sustainable in the mid- if not long term.</w:t>
      </w:r>
      <w:r w:rsidR="00ED4779" w:rsidRPr="00CA23BA">
        <w:rPr>
          <w:sz w:val="22"/>
          <w:szCs w:val="22"/>
          <w:shd w:val="clear" w:color="auto" w:fill="FFFFFF"/>
        </w:rPr>
        <w:t xml:space="preserve">  </w:t>
      </w:r>
      <w:r w:rsidR="00787F45" w:rsidRPr="00CA23BA">
        <w:rPr>
          <w:sz w:val="22"/>
          <w:szCs w:val="22"/>
          <w:shd w:val="clear" w:color="auto" w:fill="FFFFFF"/>
        </w:rPr>
        <w:t xml:space="preserve"> </w:t>
      </w:r>
    </w:p>
    <w:p w:rsidR="00C30400" w:rsidRPr="00CA23BA" w:rsidRDefault="00C30400" w:rsidP="00C30400">
      <w:pPr>
        <w:jc w:val="both"/>
        <w:rPr>
          <w:color w:val="232323"/>
          <w:sz w:val="22"/>
          <w:szCs w:val="22"/>
          <w:lang w:eastAsia="en-US"/>
        </w:rPr>
      </w:pPr>
    </w:p>
    <w:p w:rsidR="00F80DC8" w:rsidRPr="00CA23BA" w:rsidRDefault="00F80DC8" w:rsidP="00FD2184">
      <w:pPr>
        <w:spacing w:after="200"/>
        <w:jc w:val="both"/>
        <w:rPr>
          <w:b/>
          <w:sz w:val="22"/>
          <w:szCs w:val="22"/>
        </w:rPr>
      </w:pPr>
      <w:r w:rsidRPr="00CA23BA">
        <w:rPr>
          <w:b/>
          <w:sz w:val="22"/>
          <w:szCs w:val="22"/>
          <w:shd w:val="clear" w:color="auto" w:fill="FFFFFF"/>
        </w:rPr>
        <w:t xml:space="preserve">Friendship’s analysis of the </w:t>
      </w:r>
      <w:r w:rsidR="00E26AD6" w:rsidRPr="00CA23BA">
        <w:rPr>
          <w:b/>
          <w:sz w:val="22"/>
          <w:szCs w:val="22"/>
          <w:shd w:val="clear" w:color="auto" w:fill="FFFFFF"/>
        </w:rPr>
        <w:t xml:space="preserve">current Rohingya </w:t>
      </w:r>
      <w:r w:rsidRPr="00CA23BA">
        <w:rPr>
          <w:b/>
          <w:sz w:val="22"/>
          <w:szCs w:val="22"/>
          <w:shd w:val="clear" w:color="auto" w:fill="FFFFFF"/>
        </w:rPr>
        <w:t>situation</w:t>
      </w:r>
    </w:p>
    <w:p w:rsidR="00C83173" w:rsidRPr="00CA23BA" w:rsidRDefault="00455EA1" w:rsidP="00FD2184">
      <w:pPr>
        <w:spacing w:after="200"/>
        <w:jc w:val="both"/>
        <w:rPr>
          <w:sz w:val="22"/>
          <w:szCs w:val="22"/>
        </w:rPr>
      </w:pPr>
      <w:r w:rsidRPr="00CA23BA">
        <w:rPr>
          <w:sz w:val="22"/>
          <w:szCs w:val="22"/>
        </w:rPr>
        <w:t>Friendship started</w:t>
      </w:r>
      <w:r w:rsidR="00E165DA" w:rsidRPr="00CA23BA">
        <w:rPr>
          <w:sz w:val="22"/>
          <w:szCs w:val="22"/>
        </w:rPr>
        <w:t xml:space="preserve"> its intervention with Rohingya</w:t>
      </w:r>
      <w:r w:rsidRPr="00CA23BA">
        <w:rPr>
          <w:sz w:val="22"/>
          <w:szCs w:val="22"/>
        </w:rPr>
        <w:t xml:space="preserve"> from early October 2017, </w:t>
      </w:r>
      <w:r w:rsidR="00EC6FF9" w:rsidRPr="00CA23BA">
        <w:rPr>
          <w:sz w:val="22"/>
          <w:szCs w:val="22"/>
        </w:rPr>
        <w:t xml:space="preserve">primarily </w:t>
      </w:r>
      <w:r w:rsidRPr="00CA23BA">
        <w:rPr>
          <w:sz w:val="22"/>
          <w:szCs w:val="22"/>
        </w:rPr>
        <w:t>in the field of Healthcare, WASH, and Child Friendly Spaces</w:t>
      </w:r>
      <w:r w:rsidR="00CA23BA">
        <w:rPr>
          <w:sz w:val="22"/>
          <w:szCs w:val="22"/>
        </w:rPr>
        <w:t xml:space="preserve"> (and later entered into reforestation and solar electrification). </w:t>
      </w:r>
    </w:p>
    <w:p w:rsidR="00787F45" w:rsidRPr="00CA23BA" w:rsidRDefault="00EC6FF9" w:rsidP="00FD2184">
      <w:pPr>
        <w:spacing w:after="200"/>
        <w:jc w:val="both"/>
        <w:rPr>
          <w:sz w:val="22"/>
          <w:szCs w:val="22"/>
        </w:rPr>
      </w:pPr>
      <w:r w:rsidRPr="00CA23BA">
        <w:rPr>
          <w:sz w:val="22"/>
          <w:szCs w:val="22"/>
        </w:rPr>
        <w:t>O</w:t>
      </w:r>
      <w:r w:rsidR="00B42B10" w:rsidRPr="00CA23BA">
        <w:rPr>
          <w:sz w:val="22"/>
          <w:szCs w:val="22"/>
        </w:rPr>
        <w:t>ur assessment of t</w:t>
      </w:r>
      <w:r w:rsidR="00787F45" w:rsidRPr="00CA23BA">
        <w:rPr>
          <w:sz w:val="22"/>
          <w:szCs w:val="22"/>
        </w:rPr>
        <w:t xml:space="preserve">he most </w:t>
      </w:r>
      <w:r w:rsidR="00254907" w:rsidRPr="00CA23BA">
        <w:rPr>
          <w:sz w:val="22"/>
          <w:szCs w:val="22"/>
        </w:rPr>
        <w:t>crucial and urgent needs to be addressed are</w:t>
      </w:r>
      <w:r w:rsidR="00B42B10" w:rsidRPr="00CA23BA">
        <w:rPr>
          <w:sz w:val="22"/>
          <w:szCs w:val="22"/>
        </w:rPr>
        <w:t xml:space="preserve"> as follows</w:t>
      </w:r>
      <w:r w:rsidR="00787F45" w:rsidRPr="00CA23BA">
        <w:rPr>
          <w:sz w:val="22"/>
          <w:szCs w:val="22"/>
        </w:rPr>
        <w:t xml:space="preserve">: </w:t>
      </w:r>
    </w:p>
    <w:p w:rsidR="00B61651" w:rsidRPr="00CA23BA" w:rsidRDefault="00FF6D71" w:rsidP="00FD2184">
      <w:pPr>
        <w:numPr>
          <w:ilvl w:val="0"/>
          <w:numId w:val="5"/>
        </w:numPr>
        <w:spacing w:after="200"/>
        <w:jc w:val="both"/>
        <w:rPr>
          <w:sz w:val="22"/>
          <w:szCs w:val="22"/>
        </w:rPr>
      </w:pPr>
      <w:r w:rsidRPr="00CA23BA">
        <w:rPr>
          <w:sz w:val="22"/>
          <w:szCs w:val="22"/>
        </w:rPr>
        <w:t>A total of 83</w:t>
      </w:r>
      <w:r w:rsidR="00E165DA" w:rsidRPr="00CA23BA">
        <w:rPr>
          <w:sz w:val="22"/>
          <w:szCs w:val="22"/>
        </w:rPr>
        <w:t>1</w:t>
      </w:r>
      <w:r w:rsidRPr="00CA23BA">
        <w:rPr>
          <w:sz w:val="22"/>
          <w:szCs w:val="22"/>
        </w:rPr>
        <w:t>,597</w:t>
      </w:r>
      <w:r w:rsidR="00301BA3" w:rsidRPr="00CA23BA">
        <w:rPr>
          <w:sz w:val="22"/>
          <w:szCs w:val="22"/>
        </w:rPr>
        <w:t xml:space="preserve"> people </w:t>
      </w:r>
      <w:proofErr w:type="gramStart"/>
      <w:r w:rsidR="00301BA3" w:rsidRPr="00CA23BA">
        <w:rPr>
          <w:sz w:val="22"/>
          <w:szCs w:val="22"/>
        </w:rPr>
        <w:t>ha</w:t>
      </w:r>
      <w:r w:rsidR="00455EA1" w:rsidRPr="00CA23BA">
        <w:rPr>
          <w:sz w:val="22"/>
          <w:szCs w:val="22"/>
        </w:rPr>
        <w:t>ve</w:t>
      </w:r>
      <w:proofErr w:type="gramEnd"/>
      <w:r w:rsidR="00301BA3" w:rsidRPr="00CA23BA">
        <w:rPr>
          <w:sz w:val="22"/>
          <w:szCs w:val="22"/>
        </w:rPr>
        <w:t xml:space="preserve"> settled in the camps of </w:t>
      </w:r>
      <w:proofErr w:type="spellStart"/>
      <w:r w:rsidR="00301BA3" w:rsidRPr="00CA23BA">
        <w:rPr>
          <w:sz w:val="22"/>
          <w:szCs w:val="22"/>
        </w:rPr>
        <w:t>Kutupalong</w:t>
      </w:r>
      <w:proofErr w:type="spellEnd"/>
      <w:r w:rsidR="00301BA3" w:rsidRPr="00CA23BA">
        <w:rPr>
          <w:sz w:val="22"/>
          <w:szCs w:val="22"/>
        </w:rPr>
        <w:t xml:space="preserve"> and </w:t>
      </w:r>
      <w:proofErr w:type="spellStart"/>
      <w:r w:rsidR="00301BA3" w:rsidRPr="00CA23BA">
        <w:rPr>
          <w:sz w:val="22"/>
          <w:szCs w:val="22"/>
        </w:rPr>
        <w:t>Balukhali</w:t>
      </w:r>
      <w:proofErr w:type="spellEnd"/>
      <w:r w:rsidR="00301BA3" w:rsidRPr="00CA23BA">
        <w:rPr>
          <w:sz w:val="22"/>
          <w:szCs w:val="22"/>
        </w:rPr>
        <w:t xml:space="preserve"> including the expansion zones</w:t>
      </w:r>
      <w:r w:rsidR="00E165DA" w:rsidRPr="00CA23BA">
        <w:rPr>
          <w:sz w:val="22"/>
          <w:szCs w:val="22"/>
        </w:rPr>
        <w:t xml:space="preserve"> </w:t>
      </w:r>
      <w:r w:rsidR="00F42A07" w:rsidRPr="00CA23BA">
        <w:rPr>
          <w:sz w:val="22"/>
          <w:szCs w:val="22"/>
        </w:rPr>
        <w:t xml:space="preserve">- </w:t>
      </w:r>
      <w:r w:rsidR="0045600B" w:rsidRPr="00CA23BA">
        <w:rPr>
          <w:sz w:val="22"/>
          <w:szCs w:val="22"/>
        </w:rPr>
        <w:t xml:space="preserve">with </w:t>
      </w:r>
      <w:r w:rsidR="008E3406" w:rsidRPr="00CA23BA">
        <w:rPr>
          <w:sz w:val="22"/>
          <w:szCs w:val="22"/>
        </w:rPr>
        <w:t xml:space="preserve">the </w:t>
      </w:r>
      <w:r w:rsidR="0045600B" w:rsidRPr="00CA23BA">
        <w:rPr>
          <w:sz w:val="22"/>
          <w:szCs w:val="22"/>
        </w:rPr>
        <w:t xml:space="preserve">population </w:t>
      </w:r>
      <w:r w:rsidR="00EC6FF9" w:rsidRPr="00CA23BA">
        <w:rPr>
          <w:sz w:val="22"/>
          <w:szCs w:val="22"/>
        </w:rPr>
        <w:t xml:space="preserve">still </w:t>
      </w:r>
      <w:r w:rsidR="0045600B" w:rsidRPr="00CA23BA">
        <w:rPr>
          <w:sz w:val="22"/>
          <w:szCs w:val="22"/>
        </w:rPr>
        <w:t>increasing</w:t>
      </w:r>
      <w:r w:rsidR="00EC6FF9" w:rsidRPr="00CA23BA">
        <w:rPr>
          <w:sz w:val="22"/>
          <w:szCs w:val="22"/>
        </w:rPr>
        <w:t>, though at a significantly reduced pace for the time being</w:t>
      </w:r>
      <w:r w:rsidR="0045600B" w:rsidRPr="00CA23BA">
        <w:rPr>
          <w:sz w:val="22"/>
          <w:szCs w:val="22"/>
        </w:rPr>
        <w:t xml:space="preserve">. </w:t>
      </w:r>
      <w:r w:rsidR="00A320DA" w:rsidRPr="00CA23BA">
        <w:rPr>
          <w:sz w:val="22"/>
          <w:szCs w:val="22"/>
        </w:rPr>
        <w:t xml:space="preserve">New arrivals </w:t>
      </w:r>
      <w:r w:rsidR="00EC6FF9" w:rsidRPr="00CA23BA">
        <w:rPr>
          <w:sz w:val="22"/>
          <w:szCs w:val="22"/>
        </w:rPr>
        <w:t>have been</w:t>
      </w:r>
      <w:r w:rsidR="00A320DA" w:rsidRPr="00CA23BA">
        <w:rPr>
          <w:sz w:val="22"/>
          <w:szCs w:val="22"/>
        </w:rPr>
        <w:t xml:space="preserve"> settling deeper into the camps i</w:t>
      </w:r>
      <w:r w:rsidR="00333632" w:rsidRPr="00CA23BA">
        <w:rPr>
          <w:sz w:val="22"/>
          <w:szCs w:val="22"/>
        </w:rPr>
        <w:t xml:space="preserve">n </w:t>
      </w:r>
      <w:r w:rsidR="00477EDA" w:rsidRPr="00CA23BA">
        <w:rPr>
          <w:b/>
          <w:sz w:val="22"/>
          <w:szCs w:val="22"/>
        </w:rPr>
        <w:t>remote</w:t>
      </w:r>
      <w:r w:rsidR="00333632" w:rsidRPr="00CA23BA">
        <w:rPr>
          <w:b/>
          <w:sz w:val="22"/>
          <w:szCs w:val="22"/>
        </w:rPr>
        <w:t xml:space="preserve"> areas w</w:t>
      </w:r>
      <w:r w:rsidR="00E165DA" w:rsidRPr="00CA23BA">
        <w:rPr>
          <w:b/>
          <w:sz w:val="22"/>
          <w:szCs w:val="22"/>
        </w:rPr>
        <w:t>ith roads and</w:t>
      </w:r>
      <w:r w:rsidR="00333632" w:rsidRPr="00CA23BA">
        <w:rPr>
          <w:b/>
          <w:sz w:val="22"/>
          <w:szCs w:val="22"/>
        </w:rPr>
        <w:t xml:space="preserve"> infrastructure</w:t>
      </w:r>
      <w:r w:rsidR="00E165DA" w:rsidRPr="00CA23BA">
        <w:rPr>
          <w:sz w:val="22"/>
          <w:szCs w:val="22"/>
        </w:rPr>
        <w:t xml:space="preserve"> yet to be </w:t>
      </w:r>
      <w:r w:rsidR="0069000A" w:rsidRPr="00CA23BA">
        <w:rPr>
          <w:sz w:val="22"/>
          <w:szCs w:val="22"/>
        </w:rPr>
        <w:t xml:space="preserve">completed </w:t>
      </w:r>
      <w:r w:rsidR="00E165DA" w:rsidRPr="00CA23BA">
        <w:rPr>
          <w:sz w:val="22"/>
          <w:szCs w:val="22"/>
        </w:rPr>
        <w:t>by the army</w:t>
      </w:r>
      <w:r w:rsidR="00530803" w:rsidRPr="00CA23BA">
        <w:rPr>
          <w:b/>
          <w:sz w:val="22"/>
          <w:szCs w:val="22"/>
        </w:rPr>
        <w:t>.</w:t>
      </w:r>
      <w:r w:rsidR="00530803" w:rsidRPr="00CA23BA">
        <w:rPr>
          <w:sz w:val="22"/>
          <w:szCs w:val="22"/>
        </w:rPr>
        <w:t xml:space="preserve"> </w:t>
      </w:r>
      <w:r w:rsidR="00477EDA" w:rsidRPr="00CA23BA">
        <w:rPr>
          <w:sz w:val="22"/>
          <w:szCs w:val="22"/>
        </w:rPr>
        <w:t xml:space="preserve"> They </w:t>
      </w:r>
      <w:r w:rsidR="00EC6FF9" w:rsidRPr="00CA23BA">
        <w:rPr>
          <w:sz w:val="22"/>
          <w:szCs w:val="22"/>
        </w:rPr>
        <w:t>thus have even more difficulties in accessing</w:t>
      </w:r>
      <w:r w:rsidR="0080599E" w:rsidRPr="00CA23BA">
        <w:rPr>
          <w:sz w:val="22"/>
          <w:szCs w:val="22"/>
        </w:rPr>
        <w:t xml:space="preserve"> </w:t>
      </w:r>
      <w:r w:rsidR="00477EDA" w:rsidRPr="00CA23BA">
        <w:rPr>
          <w:sz w:val="22"/>
          <w:szCs w:val="22"/>
        </w:rPr>
        <w:t xml:space="preserve">the limited services that are </w:t>
      </w:r>
      <w:r w:rsidR="00106292" w:rsidRPr="00CA23BA">
        <w:rPr>
          <w:sz w:val="22"/>
          <w:szCs w:val="22"/>
        </w:rPr>
        <w:t>made available</w:t>
      </w:r>
      <w:r w:rsidR="00477EDA" w:rsidRPr="00CA23BA">
        <w:rPr>
          <w:sz w:val="22"/>
          <w:szCs w:val="22"/>
        </w:rPr>
        <w:t xml:space="preserve">. </w:t>
      </w:r>
    </w:p>
    <w:p w:rsidR="0086037A" w:rsidRPr="00CA23BA" w:rsidRDefault="0086037A" w:rsidP="00FD2184">
      <w:pPr>
        <w:numPr>
          <w:ilvl w:val="0"/>
          <w:numId w:val="5"/>
        </w:numPr>
        <w:spacing w:after="200"/>
        <w:jc w:val="both"/>
        <w:rPr>
          <w:sz w:val="22"/>
          <w:szCs w:val="22"/>
        </w:rPr>
      </w:pPr>
      <w:r w:rsidRPr="00CA23BA">
        <w:rPr>
          <w:sz w:val="22"/>
          <w:szCs w:val="22"/>
        </w:rPr>
        <w:t xml:space="preserve">People </w:t>
      </w:r>
      <w:r w:rsidR="00106292" w:rsidRPr="00CA23BA">
        <w:rPr>
          <w:sz w:val="22"/>
          <w:szCs w:val="22"/>
        </w:rPr>
        <w:t>have</w:t>
      </w:r>
      <w:r w:rsidRPr="00CA23BA">
        <w:rPr>
          <w:sz w:val="22"/>
          <w:szCs w:val="22"/>
        </w:rPr>
        <w:t xml:space="preserve"> cut down trees in the hills in order to create living space,</w:t>
      </w:r>
      <w:r w:rsidR="006E2C2D" w:rsidRPr="00CA23BA">
        <w:rPr>
          <w:sz w:val="22"/>
          <w:szCs w:val="22"/>
        </w:rPr>
        <w:t xml:space="preserve"> (fuel for cooking)</w:t>
      </w:r>
      <w:r w:rsidRPr="00CA23BA">
        <w:rPr>
          <w:sz w:val="22"/>
          <w:szCs w:val="22"/>
        </w:rPr>
        <w:t xml:space="preserve"> thus increasing risks and posing a great threat for the environment. Since the monsoon season has been extended this year, there is a </w:t>
      </w:r>
      <w:r w:rsidRPr="00CA23BA">
        <w:rPr>
          <w:b/>
          <w:sz w:val="22"/>
          <w:szCs w:val="22"/>
        </w:rPr>
        <w:t>high risk of landslide</w:t>
      </w:r>
      <w:r w:rsidRPr="00CA23BA">
        <w:rPr>
          <w:sz w:val="22"/>
          <w:szCs w:val="22"/>
        </w:rPr>
        <w:t>, which could cause mass-scale casualties in the camps. Moreover, the area is cyclone prone which p</w:t>
      </w:r>
      <w:r w:rsidR="00E165DA" w:rsidRPr="00CA23BA">
        <w:rPr>
          <w:sz w:val="22"/>
          <w:szCs w:val="22"/>
        </w:rPr>
        <w:t xml:space="preserve">oses a major threat for the </w:t>
      </w:r>
      <w:r w:rsidRPr="00CA23BA">
        <w:rPr>
          <w:sz w:val="22"/>
          <w:szCs w:val="22"/>
        </w:rPr>
        <w:t xml:space="preserve">fragile shelters.  </w:t>
      </w:r>
    </w:p>
    <w:p w:rsidR="0086037A" w:rsidRPr="00CA23BA" w:rsidRDefault="0086037A" w:rsidP="00FD2184">
      <w:pPr>
        <w:numPr>
          <w:ilvl w:val="0"/>
          <w:numId w:val="5"/>
        </w:numPr>
        <w:spacing w:after="200"/>
        <w:jc w:val="both"/>
        <w:rPr>
          <w:sz w:val="22"/>
          <w:szCs w:val="22"/>
        </w:rPr>
      </w:pPr>
      <w:r w:rsidRPr="00CA23BA">
        <w:rPr>
          <w:sz w:val="22"/>
          <w:szCs w:val="22"/>
        </w:rPr>
        <w:t xml:space="preserve">Severely </w:t>
      </w:r>
      <w:r w:rsidRPr="00CA23BA">
        <w:rPr>
          <w:b/>
          <w:sz w:val="22"/>
          <w:szCs w:val="22"/>
        </w:rPr>
        <w:t>inadequate and poor arrangement of shelter</w:t>
      </w:r>
      <w:r w:rsidRPr="00CA23BA">
        <w:rPr>
          <w:sz w:val="22"/>
          <w:szCs w:val="22"/>
        </w:rPr>
        <w:t xml:space="preserve"> for the new Rohingya people.  </w:t>
      </w:r>
      <w:r w:rsidR="00E165DA" w:rsidRPr="00CA23BA">
        <w:rPr>
          <w:sz w:val="22"/>
          <w:szCs w:val="22"/>
        </w:rPr>
        <w:t xml:space="preserve">Shelter kits have been provided by IOM </w:t>
      </w:r>
      <w:r w:rsidR="00CA23BA">
        <w:rPr>
          <w:sz w:val="22"/>
          <w:szCs w:val="22"/>
        </w:rPr>
        <w:t xml:space="preserve">to some families, </w:t>
      </w:r>
      <w:r w:rsidR="00E165DA" w:rsidRPr="00CA23BA">
        <w:rPr>
          <w:sz w:val="22"/>
          <w:szCs w:val="22"/>
        </w:rPr>
        <w:t xml:space="preserve">but many families have not registered and have </w:t>
      </w:r>
      <w:r w:rsidR="00E165DA" w:rsidRPr="00CA23BA">
        <w:rPr>
          <w:sz w:val="22"/>
          <w:szCs w:val="22"/>
          <w:shd w:val="clear" w:color="auto" w:fill="FFFFFF"/>
        </w:rPr>
        <w:t>made</w:t>
      </w:r>
      <w:r w:rsidRPr="00CA23BA">
        <w:rPr>
          <w:sz w:val="22"/>
          <w:szCs w:val="22"/>
          <w:shd w:val="clear" w:color="auto" w:fill="FFFFFF"/>
        </w:rPr>
        <w:t xml:space="preserve"> their own shelter</w:t>
      </w:r>
      <w:r w:rsidR="00E165DA" w:rsidRPr="00CA23BA">
        <w:rPr>
          <w:sz w:val="22"/>
          <w:szCs w:val="22"/>
          <w:shd w:val="clear" w:color="auto" w:fill="FFFFFF"/>
        </w:rPr>
        <w:t>s</w:t>
      </w:r>
      <w:r w:rsidRPr="00CA23BA">
        <w:rPr>
          <w:sz w:val="22"/>
          <w:szCs w:val="22"/>
          <w:shd w:val="clear" w:color="auto" w:fill="FFFFFF"/>
        </w:rPr>
        <w:t xml:space="preserve"> using low-quali</w:t>
      </w:r>
      <w:r w:rsidR="00E165DA" w:rsidRPr="00CA23BA">
        <w:rPr>
          <w:sz w:val="22"/>
          <w:szCs w:val="22"/>
          <w:shd w:val="clear" w:color="auto" w:fill="FFFFFF"/>
        </w:rPr>
        <w:t>ty tarpaulins and bamboo</w:t>
      </w:r>
      <w:r w:rsidRPr="00CA23BA">
        <w:rPr>
          <w:sz w:val="22"/>
          <w:szCs w:val="22"/>
          <w:shd w:val="clear" w:color="auto" w:fill="FFFFFF"/>
        </w:rPr>
        <w:t>.</w:t>
      </w:r>
      <w:r w:rsidRPr="00CA23BA">
        <w:rPr>
          <w:sz w:val="22"/>
          <w:szCs w:val="22"/>
        </w:rPr>
        <w:t xml:space="preserve"> Children are succumbing every day to pneumonia, measles, skin diseases and water-borne diseases.</w:t>
      </w:r>
      <w:r w:rsidR="00291232" w:rsidRPr="00CA23BA">
        <w:rPr>
          <w:sz w:val="22"/>
          <w:szCs w:val="22"/>
        </w:rPr>
        <w:t xml:space="preserve"> Several </w:t>
      </w:r>
      <w:r w:rsidR="00106292" w:rsidRPr="00CA23BA">
        <w:rPr>
          <w:sz w:val="22"/>
          <w:szCs w:val="22"/>
        </w:rPr>
        <w:t>outbreak</w:t>
      </w:r>
      <w:r w:rsidR="00291232" w:rsidRPr="00CA23BA">
        <w:rPr>
          <w:sz w:val="22"/>
          <w:szCs w:val="22"/>
        </w:rPr>
        <w:t xml:space="preserve">s such as </w:t>
      </w:r>
      <w:r w:rsidR="00106292" w:rsidRPr="00CA23BA">
        <w:rPr>
          <w:sz w:val="22"/>
          <w:szCs w:val="22"/>
        </w:rPr>
        <w:t>dysentery</w:t>
      </w:r>
      <w:r w:rsidR="00B53D3F" w:rsidRPr="00CA23BA">
        <w:rPr>
          <w:sz w:val="22"/>
          <w:szCs w:val="22"/>
        </w:rPr>
        <w:t xml:space="preserve"> and diphtheria have</w:t>
      </w:r>
      <w:r w:rsidR="00291232" w:rsidRPr="00CA23BA">
        <w:rPr>
          <w:sz w:val="22"/>
          <w:szCs w:val="22"/>
        </w:rPr>
        <w:t xml:space="preserve"> occurred. </w:t>
      </w:r>
    </w:p>
    <w:p w:rsidR="0086037A" w:rsidRPr="00CA23BA" w:rsidRDefault="0086037A" w:rsidP="00FD2184">
      <w:pPr>
        <w:numPr>
          <w:ilvl w:val="0"/>
          <w:numId w:val="5"/>
        </w:numPr>
        <w:spacing w:after="200"/>
        <w:jc w:val="both"/>
        <w:rPr>
          <w:sz w:val="22"/>
          <w:szCs w:val="22"/>
        </w:rPr>
      </w:pPr>
      <w:r w:rsidRPr="00CA23BA">
        <w:rPr>
          <w:sz w:val="22"/>
          <w:szCs w:val="22"/>
        </w:rPr>
        <w:t xml:space="preserve">In many cases, several families are sharing one tent (made of low quality tarpaulins) because of inadequate arrangements for shelter.  Because the shelters are closely packed together and open fires are used for cooking inside, </w:t>
      </w:r>
      <w:r w:rsidRPr="00CA23BA">
        <w:rPr>
          <w:b/>
          <w:sz w:val="22"/>
          <w:szCs w:val="22"/>
        </w:rPr>
        <w:t xml:space="preserve">a fire outbreak could have devastating results </w:t>
      </w:r>
      <w:r w:rsidRPr="00CA23BA">
        <w:rPr>
          <w:sz w:val="22"/>
          <w:szCs w:val="22"/>
        </w:rPr>
        <w:t>in the camps.</w:t>
      </w:r>
    </w:p>
    <w:p w:rsidR="00477EDA" w:rsidRPr="00CA23BA" w:rsidRDefault="00477EDA" w:rsidP="00FD2184">
      <w:pPr>
        <w:numPr>
          <w:ilvl w:val="0"/>
          <w:numId w:val="5"/>
        </w:numPr>
        <w:spacing w:after="200"/>
        <w:jc w:val="both"/>
        <w:rPr>
          <w:sz w:val="22"/>
          <w:szCs w:val="22"/>
        </w:rPr>
      </w:pPr>
      <w:r w:rsidRPr="00CA23BA">
        <w:rPr>
          <w:sz w:val="22"/>
          <w:szCs w:val="22"/>
        </w:rPr>
        <w:t xml:space="preserve">There is a </w:t>
      </w:r>
      <w:r w:rsidRPr="00CA23BA">
        <w:rPr>
          <w:b/>
          <w:sz w:val="22"/>
          <w:szCs w:val="22"/>
        </w:rPr>
        <w:t>severe crisis of clean drinking water</w:t>
      </w:r>
      <w:r w:rsidRPr="00CA23BA">
        <w:rPr>
          <w:sz w:val="22"/>
          <w:szCs w:val="22"/>
        </w:rPr>
        <w:t xml:space="preserve"> and a woeful lack of toilet facilities. </w:t>
      </w:r>
      <w:r w:rsidR="005C616A" w:rsidRPr="00CA23BA">
        <w:rPr>
          <w:sz w:val="22"/>
          <w:szCs w:val="22"/>
        </w:rPr>
        <w:t xml:space="preserve">Many of the initially and hurriedly installed latrines and water pumps are inadequate. </w:t>
      </w:r>
      <w:r w:rsidRPr="00CA23BA">
        <w:rPr>
          <w:sz w:val="22"/>
          <w:szCs w:val="22"/>
        </w:rPr>
        <w:t>The water and sanitation (W</w:t>
      </w:r>
      <w:r w:rsidR="0086037A" w:rsidRPr="00CA23BA">
        <w:rPr>
          <w:sz w:val="22"/>
          <w:szCs w:val="22"/>
        </w:rPr>
        <w:t>ASH</w:t>
      </w:r>
      <w:r w:rsidRPr="00CA23BA">
        <w:rPr>
          <w:sz w:val="22"/>
          <w:szCs w:val="22"/>
        </w:rPr>
        <w:t xml:space="preserve">) situation is at a dangerous level and </w:t>
      </w:r>
      <w:r w:rsidRPr="00CA23BA">
        <w:rPr>
          <w:b/>
          <w:sz w:val="22"/>
          <w:szCs w:val="22"/>
        </w:rPr>
        <w:t>there is a high risk of outbreak of widespread waterborne diseases</w:t>
      </w:r>
      <w:r w:rsidR="00E41116" w:rsidRPr="00CA23BA">
        <w:rPr>
          <w:b/>
          <w:sz w:val="22"/>
          <w:szCs w:val="22"/>
        </w:rPr>
        <w:t xml:space="preserve"> </w:t>
      </w:r>
      <w:r w:rsidR="00E41116" w:rsidRPr="00CA23BA">
        <w:rPr>
          <w:sz w:val="22"/>
          <w:szCs w:val="22"/>
        </w:rPr>
        <w:t>especially with the upcoming monsoon and cyclone season.</w:t>
      </w:r>
    </w:p>
    <w:p w:rsidR="001C40F3" w:rsidRPr="00CA23BA" w:rsidRDefault="001C40F3" w:rsidP="00FD2184">
      <w:pPr>
        <w:numPr>
          <w:ilvl w:val="0"/>
          <w:numId w:val="5"/>
        </w:numPr>
        <w:spacing w:after="200"/>
        <w:jc w:val="both"/>
        <w:rPr>
          <w:sz w:val="22"/>
          <w:szCs w:val="22"/>
        </w:rPr>
      </w:pPr>
      <w:r w:rsidRPr="00CA23BA">
        <w:rPr>
          <w:sz w:val="22"/>
          <w:szCs w:val="22"/>
        </w:rPr>
        <w:lastRenderedPageBreak/>
        <w:t>The nutrition</w:t>
      </w:r>
      <w:r w:rsidRPr="00CA23BA">
        <w:rPr>
          <w:b/>
          <w:sz w:val="22"/>
          <w:szCs w:val="22"/>
        </w:rPr>
        <w:t xml:space="preserve"> status of children, pregnant women and nursing mothers is at the lowest</w:t>
      </w:r>
      <w:r w:rsidRPr="00CA23BA">
        <w:rPr>
          <w:sz w:val="22"/>
          <w:szCs w:val="22"/>
        </w:rPr>
        <w:t xml:space="preserve">. Because of lack of availability of </w:t>
      </w:r>
      <w:r w:rsidR="001D601C" w:rsidRPr="00CA23BA">
        <w:rPr>
          <w:sz w:val="22"/>
          <w:szCs w:val="22"/>
        </w:rPr>
        <w:t xml:space="preserve">nutritious </w:t>
      </w:r>
      <w:r w:rsidRPr="00CA23BA">
        <w:rPr>
          <w:sz w:val="22"/>
          <w:szCs w:val="22"/>
        </w:rPr>
        <w:t>food, many mothers are unable to b</w:t>
      </w:r>
      <w:r w:rsidR="00E41116" w:rsidRPr="00CA23BA">
        <w:rPr>
          <w:sz w:val="22"/>
          <w:szCs w:val="22"/>
        </w:rPr>
        <w:t xml:space="preserve">reastfeed their new-born babies. </w:t>
      </w:r>
    </w:p>
    <w:p w:rsidR="00E26AD6" w:rsidRPr="00CA23BA" w:rsidRDefault="00E26AD6" w:rsidP="001D601C">
      <w:pPr>
        <w:numPr>
          <w:ilvl w:val="0"/>
          <w:numId w:val="5"/>
        </w:numPr>
        <w:spacing w:after="200"/>
        <w:jc w:val="both"/>
        <w:rPr>
          <w:sz w:val="22"/>
          <w:szCs w:val="22"/>
        </w:rPr>
      </w:pPr>
      <w:r w:rsidRPr="00CA23BA">
        <w:rPr>
          <w:b/>
          <w:sz w:val="22"/>
          <w:szCs w:val="22"/>
        </w:rPr>
        <w:t xml:space="preserve">Many have lost relatives and are traumatized. </w:t>
      </w:r>
      <w:r w:rsidRPr="00CA23BA">
        <w:rPr>
          <w:sz w:val="22"/>
          <w:szCs w:val="22"/>
        </w:rPr>
        <w:t xml:space="preserve">The situation is worse for the children, many of whom lost their parents and siblings or even worse saw them dying in front of their eyes. Unless they receive </w:t>
      </w:r>
      <w:r w:rsidRPr="00CA23BA">
        <w:rPr>
          <w:b/>
          <w:sz w:val="22"/>
          <w:szCs w:val="22"/>
        </w:rPr>
        <w:t>counseling</w:t>
      </w:r>
      <w:r w:rsidRPr="00CA23BA">
        <w:rPr>
          <w:sz w:val="22"/>
          <w:szCs w:val="22"/>
        </w:rPr>
        <w:t xml:space="preserve"> and similar support, their future may be one of mental disorder. There is also the real possibility of increasing domestic and internal community violence </w:t>
      </w:r>
      <w:r w:rsidR="00625921" w:rsidRPr="00CA23BA">
        <w:rPr>
          <w:sz w:val="22"/>
          <w:szCs w:val="22"/>
        </w:rPr>
        <w:t>–</w:t>
      </w:r>
      <w:r w:rsidRPr="00CA23BA">
        <w:rPr>
          <w:sz w:val="22"/>
          <w:szCs w:val="22"/>
        </w:rPr>
        <w:t xml:space="preserve"> </w:t>
      </w:r>
      <w:r w:rsidR="00625921" w:rsidRPr="00CA23BA">
        <w:rPr>
          <w:sz w:val="22"/>
          <w:szCs w:val="22"/>
        </w:rPr>
        <w:t xml:space="preserve">as the host community are experiencing higher food and infrastructure costs, </w:t>
      </w:r>
      <w:r w:rsidRPr="00CA23BA">
        <w:rPr>
          <w:sz w:val="22"/>
          <w:szCs w:val="22"/>
        </w:rPr>
        <w:t xml:space="preserve">posing a major threat for </w:t>
      </w:r>
      <w:r w:rsidR="00625921" w:rsidRPr="00CA23BA">
        <w:rPr>
          <w:sz w:val="22"/>
          <w:szCs w:val="22"/>
        </w:rPr>
        <w:t>society.</w:t>
      </w:r>
      <w:r w:rsidRPr="00CA23BA">
        <w:rPr>
          <w:sz w:val="22"/>
          <w:szCs w:val="22"/>
        </w:rPr>
        <w:t xml:space="preserve"> </w:t>
      </w:r>
    </w:p>
    <w:p w:rsidR="00787F45" w:rsidRPr="00CA23BA" w:rsidRDefault="00787F45" w:rsidP="00FD2184">
      <w:pPr>
        <w:numPr>
          <w:ilvl w:val="0"/>
          <w:numId w:val="5"/>
        </w:numPr>
        <w:spacing w:after="200"/>
        <w:jc w:val="both"/>
        <w:rPr>
          <w:sz w:val="22"/>
          <w:szCs w:val="22"/>
        </w:rPr>
      </w:pPr>
      <w:r w:rsidRPr="00CA23BA">
        <w:rPr>
          <w:sz w:val="22"/>
          <w:szCs w:val="22"/>
        </w:rPr>
        <w:t xml:space="preserve">There are </w:t>
      </w:r>
      <w:r w:rsidRPr="00CA23BA">
        <w:rPr>
          <w:b/>
          <w:sz w:val="22"/>
          <w:szCs w:val="22"/>
        </w:rPr>
        <w:t xml:space="preserve">children living on their own </w:t>
      </w:r>
      <w:r w:rsidRPr="00CA23BA">
        <w:rPr>
          <w:sz w:val="22"/>
          <w:szCs w:val="22"/>
        </w:rPr>
        <w:t xml:space="preserve">because they lost both parents back in their home country or </w:t>
      </w:r>
      <w:r w:rsidR="00757958" w:rsidRPr="00CA23BA">
        <w:rPr>
          <w:sz w:val="22"/>
          <w:szCs w:val="22"/>
        </w:rPr>
        <w:t>have lost contact</w:t>
      </w:r>
      <w:r w:rsidRPr="00CA23BA">
        <w:rPr>
          <w:sz w:val="22"/>
          <w:szCs w:val="22"/>
        </w:rPr>
        <w:t xml:space="preserve"> with their families and now themselves are str</w:t>
      </w:r>
      <w:r w:rsidR="00757958" w:rsidRPr="00CA23BA">
        <w:rPr>
          <w:sz w:val="22"/>
          <w:szCs w:val="22"/>
        </w:rPr>
        <w:t>uggl</w:t>
      </w:r>
      <w:r w:rsidRPr="00CA23BA">
        <w:rPr>
          <w:sz w:val="22"/>
          <w:szCs w:val="22"/>
        </w:rPr>
        <w:t>ing</w:t>
      </w:r>
      <w:r w:rsidR="00757958" w:rsidRPr="00CA23BA">
        <w:rPr>
          <w:sz w:val="22"/>
          <w:szCs w:val="22"/>
        </w:rPr>
        <w:t xml:space="preserve"> to survive</w:t>
      </w:r>
      <w:r w:rsidRPr="00CA23BA">
        <w:rPr>
          <w:sz w:val="22"/>
          <w:szCs w:val="22"/>
        </w:rPr>
        <w:t xml:space="preserve"> because of lack of food and medicine. </w:t>
      </w:r>
    </w:p>
    <w:p w:rsidR="001C40F3" w:rsidRPr="00CA23BA" w:rsidRDefault="001C40F3" w:rsidP="00FD2184">
      <w:pPr>
        <w:numPr>
          <w:ilvl w:val="0"/>
          <w:numId w:val="5"/>
        </w:numPr>
        <w:spacing w:after="200"/>
        <w:jc w:val="both"/>
        <w:rPr>
          <w:sz w:val="22"/>
          <w:szCs w:val="22"/>
        </w:rPr>
      </w:pPr>
      <w:r w:rsidRPr="00CA23BA">
        <w:rPr>
          <w:b/>
          <w:sz w:val="22"/>
          <w:szCs w:val="22"/>
        </w:rPr>
        <w:t>More than 70% of the inhabitants in the camps are women and children</w:t>
      </w:r>
      <w:r w:rsidRPr="00CA23BA">
        <w:rPr>
          <w:sz w:val="22"/>
          <w:szCs w:val="22"/>
        </w:rPr>
        <w:t xml:space="preserve"> as the majority of the young and middle-aged men have been the victims (either killed or lost) during the recent violence. </w:t>
      </w:r>
    </w:p>
    <w:p w:rsidR="001C40F3" w:rsidRPr="00CA23BA" w:rsidRDefault="001C40F3" w:rsidP="00FD2184">
      <w:pPr>
        <w:numPr>
          <w:ilvl w:val="0"/>
          <w:numId w:val="5"/>
        </w:numPr>
        <w:spacing w:after="200"/>
        <w:jc w:val="both"/>
        <w:rPr>
          <w:sz w:val="22"/>
          <w:szCs w:val="22"/>
        </w:rPr>
      </w:pPr>
      <w:r w:rsidRPr="00CA23BA">
        <w:rPr>
          <w:sz w:val="22"/>
          <w:szCs w:val="22"/>
        </w:rPr>
        <w:t xml:space="preserve">There are thousands of </w:t>
      </w:r>
      <w:r w:rsidRPr="00CA23BA">
        <w:rPr>
          <w:b/>
          <w:sz w:val="22"/>
          <w:szCs w:val="22"/>
        </w:rPr>
        <w:t>newborn babies, nursing mothers and pregnant women</w:t>
      </w:r>
      <w:r w:rsidRPr="00CA23BA">
        <w:rPr>
          <w:sz w:val="22"/>
          <w:szCs w:val="22"/>
        </w:rPr>
        <w:t xml:space="preserve"> who have </w:t>
      </w:r>
      <w:r w:rsidR="00CA23BA">
        <w:rPr>
          <w:sz w:val="22"/>
          <w:szCs w:val="22"/>
        </w:rPr>
        <w:t>limited</w:t>
      </w:r>
      <w:r w:rsidRPr="00CA23BA">
        <w:rPr>
          <w:sz w:val="22"/>
          <w:szCs w:val="22"/>
        </w:rPr>
        <w:t xml:space="preserve"> access to required medical services, food, and healthcare. </w:t>
      </w:r>
      <w:r w:rsidR="00625921" w:rsidRPr="00CA23BA">
        <w:rPr>
          <w:sz w:val="22"/>
          <w:szCs w:val="22"/>
        </w:rPr>
        <w:t>Many women also have babies that are not their own, as they picked them along their escape routes from deceased parents.</w:t>
      </w:r>
    </w:p>
    <w:p w:rsidR="00787F45" w:rsidRPr="00CA23BA" w:rsidRDefault="00787F45" w:rsidP="00FD2184">
      <w:pPr>
        <w:numPr>
          <w:ilvl w:val="0"/>
          <w:numId w:val="5"/>
        </w:numPr>
        <w:spacing w:after="200"/>
        <w:jc w:val="both"/>
        <w:rPr>
          <w:sz w:val="22"/>
          <w:szCs w:val="22"/>
        </w:rPr>
      </w:pPr>
      <w:r w:rsidRPr="00CA23BA">
        <w:rPr>
          <w:sz w:val="22"/>
          <w:szCs w:val="22"/>
        </w:rPr>
        <w:t xml:space="preserve">Increased concern for worsening of </w:t>
      </w:r>
      <w:r w:rsidRPr="00CA23BA">
        <w:rPr>
          <w:b/>
          <w:sz w:val="22"/>
          <w:szCs w:val="22"/>
        </w:rPr>
        <w:t>safety and security</w:t>
      </w:r>
      <w:r w:rsidR="00757958" w:rsidRPr="00CA23BA">
        <w:rPr>
          <w:b/>
          <w:sz w:val="22"/>
          <w:szCs w:val="22"/>
        </w:rPr>
        <w:t xml:space="preserve"> </w:t>
      </w:r>
      <w:r w:rsidR="00757958" w:rsidRPr="00CA23BA">
        <w:rPr>
          <w:sz w:val="22"/>
          <w:szCs w:val="22"/>
        </w:rPr>
        <w:t>p</w:t>
      </w:r>
      <w:r w:rsidR="00757958" w:rsidRPr="00CA23BA">
        <w:rPr>
          <w:b/>
          <w:sz w:val="22"/>
          <w:szCs w:val="22"/>
        </w:rPr>
        <w:t>articularly for women and children at night</w:t>
      </w:r>
      <w:r w:rsidRPr="00CA23BA">
        <w:rPr>
          <w:b/>
          <w:sz w:val="22"/>
          <w:szCs w:val="22"/>
        </w:rPr>
        <w:t xml:space="preserve"> </w:t>
      </w:r>
      <w:r w:rsidRPr="00CA23BA">
        <w:rPr>
          <w:sz w:val="22"/>
          <w:szCs w:val="22"/>
        </w:rPr>
        <w:t>in the existing and new camp areas.</w:t>
      </w:r>
      <w:r w:rsidR="00CD3C7A" w:rsidRPr="00CA23BA">
        <w:rPr>
          <w:sz w:val="22"/>
          <w:szCs w:val="22"/>
        </w:rPr>
        <w:t xml:space="preserve"> Since the settlements are mostly beyond the reach of </w:t>
      </w:r>
      <w:r w:rsidR="00035608" w:rsidRPr="00CA23BA">
        <w:rPr>
          <w:sz w:val="22"/>
          <w:szCs w:val="22"/>
        </w:rPr>
        <w:t xml:space="preserve">the </w:t>
      </w:r>
      <w:r w:rsidR="00CD3C7A" w:rsidRPr="00CA23BA">
        <w:rPr>
          <w:sz w:val="22"/>
          <w:szCs w:val="22"/>
        </w:rPr>
        <w:t>natio</w:t>
      </w:r>
      <w:r w:rsidR="00625921" w:rsidRPr="00CA23BA">
        <w:rPr>
          <w:sz w:val="22"/>
          <w:szCs w:val="22"/>
        </w:rPr>
        <w:t>nal grid system, there is</w:t>
      </w:r>
      <w:r w:rsidR="00CD3C7A" w:rsidRPr="00CA23BA">
        <w:rPr>
          <w:sz w:val="22"/>
          <w:szCs w:val="22"/>
        </w:rPr>
        <w:t xml:space="preserve"> no access to electricity and lighting system</w:t>
      </w:r>
      <w:r w:rsidR="00757958" w:rsidRPr="00CA23BA">
        <w:rPr>
          <w:sz w:val="22"/>
          <w:szCs w:val="22"/>
        </w:rPr>
        <w:t>s</w:t>
      </w:r>
      <w:r w:rsidR="00CD3C7A" w:rsidRPr="00CA23BA">
        <w:rPr>
          <w:sz w:val="22"/>
          <w:szCs w:val="22"/>
        </w:rPr>
        <w:t xml:space="preserve">. The </w:t>
      </w:r>
      <w:r w:rsidR="00846B0F" w:rsidRPr="00CA23BA">
        <w:rPr>
          <w:b/>
          <w:sz w:val="22"/>
          <w:szCs w:val="22"/>
        </w:rPr>
        <w:t>risk of</w:t>
      </w:r>
      <w:r w:rsidR="00757958" w:rsidRPr="00CA23BA">
        <w:rPr>
          <w:b/>
          <w:sz w:val="22"/>
          <w:szCs w:val="22"/>
        </w:rPr>
        <w:t xml:space="preserve"> </w:t>
      </w:r>
      <w:r w:rsidR="00CD3C7A" w:rsidRPr="00CA23BA">
        <w:rPr>
          <w:b/>
          <w:sz w:val="22"/>
          <w:szCs w:val="22"/>
        </w:rPr>
        <w:t>abuse</w:t>
      </w:r>
      <w:r w:rsidR="00757958" w:rsidRPr="00CA23BA">
        <w:rPr>
          <w:b/>
          <w:sz w:val="22"/>
          <w:szCs w:val="22"/>
        </w:rPr>
        <w:t xml:space="preserve"> and exploitation of children and women</w:t>
      </w:r>
      <w:r w:rsidR="00CD3C7A" w:rsidRPr="00CA23BA">
        <w:rPr>
          <w:sz w:val="22"/>
          <w:szCs w:val="22"/>
        </w:rPr>
        <w:t xml:space="preserve"> is</w:t>
      </w:r>
      <w:r w:rsidR="00757958" w:rsidRPr="00CA23BA">
        <w:rPr>
          <w:sz w:val="22"/>
          <w:szCs w:val="22"/>
        </w:rPr>
        <w:t xml:space="preserve"> </w:t>
      </w:r>
      <w:r w:rsidR="00846B0F" w:rsidRPr="00CA23BA">
        <w:rPr>
          <w:sz w:val="22"/>
          <w:szCs w:val="22"/>
        </w:rPr>
        <w:t>high, as is the risk of accident</w:t>
      </w:r>
      <w:r w:rsidR="00CD3C7A" w:rsidRPr="00CA23BA">
        <w:rPr>
          <w:sz w:val="22"/>
          <w:szCs w:val="22"/>
        </w:rPr>
        <w:t>.</w:t>
      </w:r>
    </w:p>
    <w:p w:rsidR="00625921" w:rsidRPr="00CA23BA" w:rsidRDefault="00625921" w:rsidP="007B1792">
      <w:pPr>
        <w:numPr>
          <w:ilvl w:val="0"/>
          <w:numId w:val="5"/>
        </w:numPr>
        <w:spacing w:after="200"/>
        <w:jc w:val="both"/>
        <w:rPr>
          <w:b/>
          <w:sz w:val="22"/>
          <w:szCs w:val="22"/>
        </w:rPr>
      </w:pPr>
      <w:r w:rsidRPr="00CA23BA">
        <w:rPr>
          <w:sz w:val="22"/>
          <w:szCs w:val="22"/>
        </w:rPr>
        <w:t xml:space="preserve">With rainy monsoon and cyclone season there will be </w:t>
      </w:r>
      <w:r w:rsidR="001C40F3" w:rsidRPr="00CA23BA">
        <w:rPr>
          <w:sz w:val="22"/>
          <w:szCs w:val="22"/>
        </w:rPr>
        <w:t xml:space="preserve">acute need for warm clothes </w:t>
      </w:r>
      <w:r w:rsidRPr="00CA23BA">
        <w:rPr>
          <w:sz w:val="22"/>
          <w:szCs w:val="22"/>
        </w:rPr>
        <w:t xml:space="preserve">(for new born &amp; young children under 12, Jackets and pullovers for adults) </w:t>
      </w:r>
      <w:r w:rsidR="001C40F3" w:rsidRPr="00CA23BA">
        <w:rPr>
          <w:sz w:val="22"/>
          <w:szCs w:val="22"/>
        </w:rPr>
        <w:t xml:space="preserve">and blankets for the </w:t>
      </w:r>
      <w:r w:rsidR="00EA3E33" w:rsidRPr="00CA23BA">
        <w:rPr>
          <w:sz w:val="22"/>
          <w:szCs w:val="22"/>
        </w:rPr>
        <w:t>afflicted community</w:t>
      </w:r>
      <w:r w:rsidR="001C40F3" w:rsidRPr="00CA23BA">
        <w:rPr>
          <w:sz w:val="22"/>
          <w:szCs w:val="22"/>
        </w:rPr>
        <w:t xml:space="preserve">, most of whom </w:t>
      </w:r>
      <w:r w:rsidRPr="00CA23BA">
        <w:rPr>
          <w:sz w:val="22"/>
          <w:szCs w:val="22"/>
        </w:rPr>
        <w:t xml:space="preserve">ran in fear with only the essentials they were wearing </w:t>
      </w:r>
    </w:p>
    <w:p w:rsidR="00787F45" w:rsidRPr="00CA23BA" w:rsidRDefault="00787F45" w:rsidP="00625921">
      <w:pPr>
        <w:spacing w:after="200"/>
        <w:ind w:left="360"/>
        <w:jc w:val="both"/>
        <w:rPr>
          <w:b/>
          <w:sz w:val="22"/>
          <w:szCs w:val="22"/>
        </w:rPr>
      </w:pPr>
      <w:r w:rsidRPr="00CA23BA">
        <w:rPr>
          <w:b/>
          <w:sz w:val="22"/>
          <w:szCs w:val="22"/>
        </w:rPr>
        <w:t xml:space="preserve">Ongoing Responses from Other Organizations: </w:t>
      </w:r>
    </w:p>
    <w:p w:rsidR="00EA3E33" w:rsidRPr="00CA23BA" w:rsidRDefault="00AC1745" w:rsidP="00FD2184">
      <w:pPr>
        <w:pStyle w:val="ListParagraph"/>
        <w:numPr>
          <w:ilvl w:val="0"/>
          <w:numId w:val="5"/>
        </w:numPr>
        <w:spacing w:line="240" w:lineRule="auto"/>
        <w:jc w:val="both"/>
        <w:rPr>
          <w:rFonts w:ascii="Times New Roman" w:hAnsi="Times New Roman" w:cs="Times New Roman"/>
        </w:rPr>
      </w:pPr>
      <w:r w:rsidRPr="00CA23BA">
        <w:rPr>
          <w:rFonts w:ascii="Times New Roman" w:hAnsi="Times New Roman" w:cs="Times New Roman"/>
        </w:rPr>
        <w:t>M</w:t>
      </w:r>
      <w:r w:rsidR="00787F45" w:rsidRPr="00CA23BA">
        <w:rPr>
          <w:rFonts w:ascii="Times New Roman" w:hAnsi="Times New Roman" w:cs="Times New Roman"/>
        </w:rPr>
        <w:t>edical service</w:t>
      </w:r>
      <w:r w:rsidR="00757958" w:rsidRPr="00CA23BA">
        <w:rPr>
          <w:rFonts w:ascii="Times New Roman" w:hAnsi="Times New Roman" w:cs="Times New Roman"/>
        </w:rPr>
        <w:t>s are being</w:t>
      </w:r>
      <w:r w:rsidR="00787F45" w:rsidRPr="00CA23BA">
        <w:rPr>
          <w:rFonts w:ascii="Times New Roman" w:hAnsi="Times New Roman" w:cs="Times New Roman"/>
        </w:rPr>
        <w:t xml:space="preserve"> provided by </w:t>
      </w:r>
      <w:proofErr w:type="spellStart"/>
      <w:r w:rsidR="00787F45" w:rsidRPr="00CA23BA">
        <w:rPr>
          <w:rFonts w:ascii="Times New Roman" w:hAnsi="Times New Roman" w:cs="Times New Roman"/>
        </w:rPr>
        <w:t>Upazila</w:t>
      </w:r>
      <w:proofErr w:type="spellEnd"/>
      <w:r w:rsidR="00787F45" w:rsidRPr="00CA23BA">
        <w:rPr>
          <w:rFonts w:ascii="Times New Roman" w:hAnsi="Times New Roman" w:cs="Times New Roman"/>
        </w:rPr>
        <w:t xml:space="preserve"> Health Complex, International Organization for Migration (IOM), Red Crescent Society of Bangladesh, </w:t>
      </w:r>
      <w:proofErr w:type="spellStart"/>
      <w:r w:rsidR="00787F45" w:rsidRPr="00CA23BA">
        <w:rPr>
          <w:rFonts w:ascii="Times New Roman" w:hAnsi="Times New Roman" w:cs="Times New Roman"/>
        </w:rPr>
        <w:t>Médecins</w:t>
      </w:r>
      <w:proofErr w:type="spellEnd"/>
      <w:r w:rsidR="00787F45" w:rsidRPr="00CA23BA">
        <w:rPr>
          <w:rFonts w:ascii="Times New Roman" w:hAnsi="Times New Roman" w:cs="Times New Roman"/>
        </w:rPr>
        <w:t xml:space="preserve"> Sans </w:t>
      </w:r>
      <w:proofErr w:type="spellStart"/>
      <w:r w:rsidR="00787F45" w:rsidRPr="00CA23BA">
        <w:rPr>
          <w:rFonts w:ascii="Times New Roman" w:hAnsi="Times New Roman" w:cs="Times New Roman"/>
        </w:rPr>
        <w:t>Frontières</w:t>
      </w:r>
      <w:proofErr w:type="spellEnd"/>
      <w:r w:rsidR="00787F45" w:rsidRPr="00CA23BA">
        <w:rPr>
          <w:rFonts w:ascii="Times New Roman" w:hAnsi="Times New Roman" w:cs="Times New Roman"/>
        </w:rPr>
        <w:t xml:space="preserve"> (MSF)</w:t>
      </w:r>
      <w:r w:rsidR="003D2166" w:rsidRPr="00CA23BA">
        <w:rPr>
          <w:rFonts w:ascii="Times New Roman" w:hAnsi="Times New Roman" w:cs="Times New Roman"/>
        </w:rPr>
        <w:t>, International Federation of Red Cross and Red Crescent Society,</w:t>
      </w:r>
      <w:r w:rsidR="002A217F" w:rsidRPr="00CA23BA">
        <w:rPr>
          <w:rFonts w:ascii="Times New Roman" w:hAnsi="Times New Roman" w:cs="Times New Roman"/>
        </w:rPr>
        <w:t xml:space="preserve"> and </w:t>
      </w:r>
      <w:r w:rsidR="00870C6B" w:rsidRPr="00CA23BA">
        <w:rPr>
          <w:rFonts w:ascii="Times New Roman" w:hAnsi="Times New Roman" w:cs="Times New Roman"/>
        </w:rPr>
        <w:t>Action Against Hunger</w:t>
      </w:r>
      <w:r w:rsidR="002A217F" w:rsidRPr="00CA23BA">
        <w:rPr>
          <w:rFonts w:ascii="Times New Roman" w:hAnsi="Times New Roman" w:cs="Times New Roman"/>
        </w:rPr>
        <w:t xml:space="preserve"> (ACF)</w:t>
      </w:r>
      <w:r w:rsidR="002F0D8D" w:rsidRPr="00CA23BA">
        <w:rPr>
          <w:rFonts w:ascii="Times New Roman" w:hAnsi="Times New Roman" w:cs="Times New Roman"/>
        </w:rPr>
        <w:t xml:space="preserve"> in the form</w:t>
      </w:r>
      <w:r w:rsidR="006F12E3" w:rsidRPr="00CA23BA">
        <w:rPr>
          <w:rFonts w:ascii="Times New Roman" w:hAnsi="Times New Roman" w:cs="Times New Roman"/>
        </w:rPr>
        <w:t>s</w:t>
      </w:r>
      <w:r w:rsidR="002F0D8D" w:rsidRPr="00CA23BA">
        <w:rPr>
          <w:rFonts w:ascii="Times New Roman" w:hAnsi="Times New Roman" w:cs="Times New Roman"/>
        </w:rPr>
        <w:t xml:space="preserve"> of </w:t>
      </w:r>
      <w:r w:rsidR="006F12E3" w:rsidRPr="00CA23BA">
        <w:rPr>
          <w:rFonts w:ascii="Times New Roman" w:hAnsi="Times New Roman" w:cs="Times New Roman"/>
        </w:rPr>
        <w:t xml:space="preserve">both </w:t>
      </w:r>
      <w:r w:rsidR="002F0D8D" w:rsidRPr="00CA23BA">
        <w:rPr>
          <w:rFonts w:ascii="Times New Roman" w:hAnsi="Times New Roman" w:cs="Times New Roman"/>
        </w:rPr>
        <w:t>hospitals</w:t>
      </w:r>
      <w:r w:rsidR="006F12E3" w:rsidRPr="00CA23BA">
        <w:rPr>
          <w:rFonts w:ascii="Times New Roman" w:hAnsi="Times New Roman" w:cs="Times New Roman"/>
        </w:rPr>
        <w:t xml:space="preserve"> and </w:t>
      </w:r>
      <w:r w:rsidR="002F0D8D" w:rsidRPr="00CA23BA">
        <w:rPr>
          <w:rFonts w:ascii="Times New Roman" w:hAnsi="Times New Roman" w:cs="Times New Roman"/>
        </w:rPr>
        <w:t>emergency healthcare from makeshift centers</w:t>
      </w:r>
      <w:r w:rsidR="00787F45" w:rsidRPr="00CA23BA">
        <w:rPr>
          <w:rFonts w:ascii="Times New Roman" w:hAnsi="Times New Roman" w:cs="Times New Roman"/>
        </w:rPr>
        <w:t xml:space="preserve">. </w:t>
      </w:r>
      <w:proofErr w:type="spellStart"/>
      <w:r w:rsidR="00870C6B" w:rsidRPr="00CA23BA">
        <w:rPr>
          <w:rFonts w:ascii="Times New Roman" w:hAnsi="Times New Roman" w:cs="Times New Roman"/>
        </w:rPr>
        <w:t>Ad-din</w:t>
      </w:r>
      <w:proofErr w:type="spellEnd"/>
      <w:r w:rsidR="00870C6B" w:rsidRPr="00CA23BA">
        <w:rPr>
          <w:rFonts w:ascii="Times New Roman" w:hAnsi="Times New Roman" w:cs="Times New Roman"/>
        </w:rPr>
        <w:t xml:space="preserve"> Hospital</w:t>
      </w:r>
      <w:r w:rsidR="002A217F" w:rsidRPr="00CA23BA">
        <w:rPr>
          <w:rFonts w:ascii="Times New Roman" w:hAnsi="Times New Roman" w:cs="Times New Roman"/>
        </w:rPr>
        <w:t xml:space="preserve"> and </w:t>
      </w:r>
      <w:r w:rsidR="00870C6B" w:rsidRPr="00CA23BA">
        <w:rPr>
          <w:rFonts w:ascii="Times New Roman" w:hAnsi="Times New Roman" w:cs="Times New Roman"/>
        </w:rPr>
        <w:t>BRAC</w:t>
      </w:r>
      <w:r w:rsidR="00787F45" w:rsidRPr="00CA23BA">
        <w:rPr>
          <w:rFonts w:ascii="Times New Roman" w:hAnsi="Times New Roman" w:cs="Times New Roman"/>
        </w:rPr>
        <w:t xml:space="preserve"> started their activities in the shape of “Emergency Medical Service” in </w:t>
      </w:r>
      <w:r w:rsidR="00870C6B" w:rsidRPr="00CA23BA">
        <w:rPr>
          <w:rFonts w:ascii="Times New Roman" w:hAnsi="Times New Roman" w:cs="Times New Roman"/>
        </w:rPr>
        <w:t>the area</w:t>
      </w:r>
      <w:r w:rsidR="00625921" w:rsidRPr="00CA23BA">
        <w:rPr>
          <w:rFonts w:ascii="Times New Roman" w:hAnsi="Times New Roman" w:cs="Times New Roman"/>
        </w:rPr>
        <w:t>. The numbers are still in</w:t>
      </w:r>
      <w:r w:rsidR="00787F45" w:rsidRPr="00CA23BA">
        <w:rPr>
          <w:rFonts w:ascii="Times New Roman" w:hAnsi="Times New Roman" w:cs="Times New Roman"/>
        </w:rPr>
        <w:t>adequate and cov</w:t>
      </w:r>
      <w:r w:rsidR="000F168B" w:rsidRPr="00CA23BA">
        <w:rPr>
          <w:rFonts w:ascii="Times New Roman" w:hAnsi="Times New Roman" w:cs="Times New Roman"/>
        </w:rPr>
        <w:t xml:space="preserve">er only </w:t>
      </w:r>
      <w:r w:rsidR="002A217F" w:rsidRPr="00CA23BA">
        <w:rPr>
          <w:rFonts w:ascii="Times New Roman" w:hAnsi="Times New Roman" w:cs="Times New Roman"/>
        </w:rPr>
        <w:t xml:space="preserve">a </w:t>
      </w:r>
      <w:r w:rsidR="000F168B" w:rsidRPr="00CA23BA">
        <w:rPr>
          <w:rFonts w:ascii="Times New Roman" w:hAnsi="Times New Roman" w:cs="Times New Roman"/>
        </w:rPr>
        <w:t xml:space="preserve">limited number of </w:t>
      </w:r>
      <w:r w:rsidR="00625921" w:rsidRPr="00CA23BA">
        <w:rPr>
          <w:rFonts w:ascii="Times New Roman" w:hAnsi="Times New Roman" w:cs="Times New Roman"/>
        </w:rPr>
        <w:t>Rohingya</w:t>
      </w:r>
      <w:r w:rsidR="000F168B" w:rsidRPr="00CA23BA">
        <w:rPr>
          <w:rFonts w:ascii="Times New Roman" w:hAnsi="Times New Roman" w:cs="Times New Roman"/>
        </w:rPr>
        <w:t xml:space="preserve"> living in </w:t>
      </w:r>
      <w:r w:rsidR="00625921" w:rsidRPr="00CA23BA">
        <w:rPr>
          <w:rFonts w:ascii="Times New Roman" w:hAnsi="Times New Roman" w:cs="Times New Roman"/>
        </w:rPr>
        <w:t xml:space="preserve">specific sections </w:t>
      </w:r>
      <w:r w:rsidR="000F168B" w:rsidRPr="00CA23BA">
        <w:rPr>
          <w:rFonts w:ascii="Times New Roman" w:hAnsi="Times New Roman" w:cs="Times New Roman"/>
        </w:rPr>
        <w:t xml:space="preserve">of the camps. </w:t>
      </w:r>
      <w:r w:rsidR="00EA3E33" w:rsidRPr="00CA23BA">
        <w:rPr>
          <w:rFonts w:ascii="Times New Roman" w:hAnsi="Times New Roman" w:cs="Times New Roman"/>
        </w:rPr>
        <w:t xml:space="preserve">More importantly, </w:t>
      </w:r>
      <w:r w:rsidR="008B7C79" w:rsidRPr="00CA23BA">
        <w:rPr>
          <w:rFonts w:ascii="Times New Roman" w:hAnsi="Times New Roman" w:cs="Times New Roman"/>
        </w:rPr>
        <w:t xml:space="preserve">due to geographical constraints </w:t>
      </w:r>
      <w:r w:rsidR="00625921" w:rsidRPr="00CA23BA">
        <w:rPr>
          <w:rFonts w:ascii="Times New Roman" w:hAnsi="Times New Roman" w:cs="Times New Roman"/>
        </w:rPr>
        <w:t xml:space="preserve">some </w:t>
      </w:r>
      <w:r w:rsidR="00EA3E33" w:rsidRPr="00CA23BA">
        <w:rPr>
          <w:rFonts w:ascii="Times New Roman" w:hAnsi="Times New Roman" w:cs="Times New Roman"/>
        </w:rPr>
        <w:t xml:space="preserve">agencies mostly reach areas close to the </w:t>
      </w:r>
      <w:proofErr w:type="spellStart"/>
      <w:r w:rsidR="00EA3E33" w:rsidRPr="00CA23BA">
        <w:rPr>
          <w:rFonts w:ascii="Times New Roman" w:hAnsi="Times New Roman" w:cs="Times New Roman"/>
        </w:rPr>
        <w:t>Ukhia</w:t>
      </w:r>
      <w:proofErr w:type="spellEnd"/>
      <w:r w:rsidR="00EA3E33" w:rsidRPr="00CA23BA">
        <w:rPr>
          <w:rFonts w:ascii="Times New Roman" w:hAnsi="Times New Roman" w:cs="Times New Roman"/>
        </w:rPr>
        <w:t xml:space="preserve">- </w:t>
      </w:r>
      <w:proofErr w:type="spellStart"/>
      <w:r w:rsidR="00EA3E33" w:rsidRPr="00CA23BA">
        <w:rPr>
          <w:rFonts w:ascii="Times New Roman" w:hAnsi="Times New Roman" w:cs="Times New Roman"/>
        </w:rPr>
        <w:t>Teknaf</w:t>
      </w:r>
      <w:proofErr w:type="spellEnd"/>
      <w:r w:rsidR="00EA3E33" w:rsidRPr="00CA23BA">
        <w:rPr>
          <w:rFonts w:ascii="Times New Roman" w:hAnsi="Times New Roman" w:cs="Times New Roman"/>
        </w:rPr>
        <w:t xml:space="preserve"> </w:t>
      </w:r>
      <w:r w:rsidR="000D0839" w:rsidRPr="00CA23BA">
        <w:rPr>
          <w:rFonts w:ascii="Times New Roman" w:hAnsi="Times New Roman" w:cs="Times New Roman"/>
        </w:rPr>
        <w:t>main road</w:t>
      </w:r>
      <w:r w:rsidR="00EA3E33" w:rsidRPr="00CA23BA">
        <w:rPr>
          <w:rFonts w:ascii="Times New Roman" w:hAnsi="Times New Roman" w:cs="Times New Roman"/>
        </w:rPr>
        <w:t xml:space="preserve"> and as such communities living far</w:t>
      </w:r>
      <w:r w:rsidR="000D0839" w:rsidRPr="00CA23BA">
        <w:rPr>
          <w:rFonts w:ascii="Times New Roman" w:hAnsi="Times New Roman" w:cs="Times New Roman"/>
        </w:rPr>
        <w:t>er</w:t>
      </w:r>
      <w:r w:rsidR="00EA3E33" w:rsidRPr="00CA23BA">
        <w:rPr>
          <w:rFonts w:ascii="Times New Roman" w:hAnsi="Times New Roman" w:cs="Times New Roman"/>
        </w:rPr>
        <w:t xml:space="preserve"> away </w:t>
      </w:r>
      <w:r w:rsidR="0080599E" w:rsidRPr="00CA23BA">
        <w:rPr>
          <w:rFonts w:ascii="Times New Roman" w:hAnsi="Times New Roman" w:cs="Times New Roman"/>
        </w:rPr>
        <w:t>from</w:t>
      </w:r>
      <w:r w:rsidR="00EA3E33" w:rsidRPr="00CA23BA">
        <w:rPr>
          <w:rFonts w:ascii="Times New Roman" w:hAnsi="Times New Roman" w:cs="Times New Roman"/>
        </w:rPr>
        <w:t xml:space="preserve"> the </w:t>
      </w:r>
      <w:r w:rsidR="000D0839" w:rsidRPr="00CA23BA">
        <w:rPr>
          <w:rFonts w:ascii="Times New Roman" w:hAnsi="Times New Roman" w:cs="Times New Roman"/>
        </w:rPr>
        <w:t>main road</w:t>
      </w:r>
      <w:r w:rsidR="00EA3E33" w:rsidRPr="00CA23BA">
        <w:rPr>
          <w:rFonts w:ascii="Times New Roman" w:hAnsi="Times New Roman" w:cs="Times New Roman"/>
        </w:rPr>
        <w:t xml:space="preserve"> (at a distance of </w:t>
      </w:r>
      <w:r w:rsidR="00882471" w:rsidRPr="00CA23BA">
        <w:rPr>
          <w:rFonts w:ascii="Times New Roman" w:hAnsi="Times New Roman" w:cs="Times New Roman"/>
        </w:rPr>
        <w:t>4</w:t>
      </w:r>
      <w:r w:rsidR="00625921" w:rsidRPr="00CA23BA">
        <w:rPr>
          <w:rFonts w:ascii="Times New Roman" w:hAnsi="Times New Roman" w:cs="Times New Roman"/>
        </w:rPr>
        <w:t>-8</w:t>
      </w:r>
      <w:r w:rsidR="00EA3E33" w:rsidRPr="00CA23BA">
        <w:rPr>
          <w:rFonts w:ascii="Times New Roman" w:hAnsi="Times New Roman" w:cs="Times New Roman"/>
        </w:rPr>
        <w:t xml:space="preserve"> kilometers</w:t>
      </w:r>
      <w:r w:rsidR="000D0839" w:rsidRPr="00CA23BA">
        <w:rPr>
          <w:rFonts w:ascii="Times New Roman" w:hAnsi="Times New Roman" w:cs="Times New Roman"/>
        </w:rPr>
        <w:t xml:space="preserve"> in areas of difficult access</w:t>
      </w:r>
      <w:r w:rsidR="00EA3E33" w:rsidRPr="00CA23BA">
        <w:rPr>
          <w:rFonts w:ascii="Times New Roman" w:hAnsi="Times New Roman" w:cs="Times New Roman"/>
        </w:rPr>
        <w:t xml:space="preserve">) are </w:t>
      </w:r>
      <w:r w:rsidR="000D0839" w:rsidRPr="00CA23BA">
        <w:rPr>
          <w:rFonts w:ascii="Times New Roman" w:hAnsi="Times New Roman" w:cs="Times New Roman"/>
        </w:rPr>
        <w:t xml:space="preserve">at risk of being </w:t>
      </w:r>
      <w:r w:rsidR="00EA3E33" w:rsidRPr="00CA23BA">
        <w:rPr>
          <w:rFonts w:ascii="Times New Roman" w:hAnsi="Times New Roman" w:cs="Times New Roman"/>
        </w:rPr>
        <w:t>deprived of basic healthcare.</w:t>
      </w:r>
      <w:r w:rsidR="00625921" w:rsidRPr="00CA23BA">
        <w:rPr>
          <w:rFonts w:ascii="Times New Roman" w:hAnsi="Times New Roman" w:cs="Times New Roman"/>
        </w:rPr>
        <w:t xml:space="preserve"> New roads to create access will be finalized by end of March. </w:t>
      </w:r>
    </w:p>
    <w:p w:rsidR="00443A84" w:rsidRPr="00CA23BA" w:rsidRDefault="00870C6B" w:rsidP="00FD2184">
      <w:pPr>
        <w:pStyle w:val="ListParagraph"/>
        <w:numPr>
          <w:ilvl w:val="0"/>
          <w:numId w:val="8"/>
        </w:numPr>
        <w:spacing w:line="240" w:lineRule="auto"/>
        <w:jc w:val="both"/>
        <w:rPr>
          <w:rFonts w:ascii="Times New Roman" w:hAnsi="Times New Roman" w:cs="Times New Roman"/>
        </w:rPr>
      </w:pPr>
      <w:r w:rsidRPr="00CA23BA">
        <w:rPr>
          <w:rFonts w:ascii="Times New Roman" w:hAnsi="Times New Roman" w:cs="Times New Roman"/>
        </w:rPr>
        <w:t xml:space="preserve">Nutrition support is </w:t>
      </w:r>
      <w:proofErr w:type="spellStart"/>
      <w:r w:rsidR="00625921" w:rsidRPr="00CA23BA">
        <w:rPr>
          <w:rFonts w:ascii="Times New Roman" w:hAnsi="Times New Roman" w:cs="Times New Roman"/>
        </w:rPr>
        <w:t>lead</w:t>
      </w:r>
      <w:proofErr w:type="spellEnd"/>
      <w:r w:rsidR="00625921" w:rsidRPr="00CA23BA">
        <w:rPr>
          <w:rFonts w:ascii="Times New Roman" w:hAnsi="Times New Roman" w:cs="Times New Roman"/>
        </w:rPr>
        <w:t xml:space="preserve"> by UNICEF</w:t>
      </w:r>
      <w:r w:rsidR="00CA2A3E" w:rsidRPr="00CA23BA">
        <w:rPr>
          <w:rFonts w:ascii="Times New Roman" w:hAnsi="Times New Roman" w:cs="Times New Roman"/>
        </w:rPr>
        <w:t xml:space="preserve"> </w:t>
      </w:r>
      <w:r w:rsidR="00625921" w:rsidRPr="00CA23BA">
        <w:rPr>
          <w:rFonts w:ascii="Times New Roman" w:hAnsi="Times New Roman" w:cs="Times New Roman"/>
        </w:rPr>
        <w:t xml:space="preserve">and supported by </w:t>
      </w:r>
      <w:r w:rsidRPr="00CA23BA">
        <w:rPr>
          <w:rFonts w:ascii="Times New Roman" w:hAnsi="Times New Roman" w:cs="Times New Roman"/>
        </w:rPr>
        <w:t xml:space="preserve">Action Against Hunger (ACF). </w:t>
      </w:r>
    </w:p>
    <w:p w:rsidR="00443A84" w:rsidRPr="00CA23BA" w:rsidRDefault="002A217F" w:rsidP="00CA2A3E">
      <w:pPr>
        <w:pStyle w:val="ListParagraph"/>
        <w:numPr>
          <w:ilvl w:val="0"/>
          <w:numId w:val="8"/>
        </w:numPr>
        <w:spacing w:line="240" w:lineRule="auto"/>
        <w:jc w:val="both"/>
        <w:rPr>
          <w:rFonts w:ascii="Times New Roman" w:hAnsi="Times New Roman" w:cs="Times New Roman"/>
        </w:rPr>
      </w:pPr>
      <w:r w:rsidRPr="00CA23BA">
        <w:rPr>
          <w:rFonts w:ascii="Times New Roman" w:hAnsi="Times New Roman" w:cs="Times New Roman"/>
        </w:rPr>
        <w:t xml:space="preserve">The </w:t>
      </w:r>
      <w:r w:rsidR="00787F45" w:rsidRPr="00CA23BA">
        <w:rPr>
          <w:rFonts w:ascii="Times New Roman" w:hAnsi="Times New Roman" w:cs="Times New Roman"/>
        </w:rPr>
        <w:t xml:space="preserve">Department of Public Health Engineering (DPHE) &amp; </w:t>
      </w:r>
      <w:proofErr w:type="spellStart"/>
      <w:r w:rsidR="00787F45" w:rsidRPr="00CA23BA">
        <w:rPr>
          <w:rFonts w:ascii="Times New Roman" w:hAnsi="Times New Roman" w:cs="Times New Roman"/>
        </w:rPr>
        <w:t>Gonoshasthaya</w:t>
      </w:r>
      <w:proofErr w:type="spellEnd"/>
      <w:r w:rsidR="00787F45" w:rsidRPr="00CA23BA">
        <w:rPr>
          <w:rFonts w:ascii="Times New Roman" w:hAnsi="Times New Roman" w:cs="Times New Roman"/>
        </w:rPr>
        <w:t xml:space="preserve"> Kendra are providing </w:t>
      </w:r>
      <w:r w:rsidRPr="00CA23BA">
        <w:rPr>
          <w:rFonts w:ascii="Times New Roman" w:hAnsi="Times New Roman" w:cs="Times New Roman"/>
        </w:rPr>
        <w:t>s</w:t>
      </w:r>
      <w:r w:rsidR="00787F45" w:rsidRPr="00CA23BA">
        <w:rPr>
          <w:rFonts w:ascii="Times New Roman" w:hAnsi="Times New Roman" w:cs="Times New Roman"/>
        </w:rPr>
        <w:t xml:space="preserve">afe </w:t>
      </w:r>
      <w:r w:rsidRPr="00CA23BA">
        <w:rPr>
          <w:rFonts w:ascii="Times New Roman" w:hAnsi="Times New Roman" w:cs="Times New Roman"/>
        </w:rPr>
        <w:t>d</w:t>
      </w:r>
      <w:r w:rsidR="00787F45" w:rsidRPr="00CA23BA">
        <w:rPr>
          <w:rFonts w:ascii="Times New Roman" w:hAnsi="Times New Roman" w:cs="Times New Roman"/>
        </w:rPr>
        <w:t xml:space="preserve">rinking </w:t>
      </w:r>
      <w:r w:rsidRPr="00CA23BA">
        <w:rPr>
          <w:rFonts w:ascii="Times New Roman" w:hAnsi="Times New Roman" w:cs="Times New Roman"/>
        </w:rPr>
        <w:t>w</w:t>
      </w:r>
      <w:r w:rsidR="00787F45" w:rsidRPr="00CA23BA">
        <w:rPr>
          <w:rFonts w:ascii="Times New Roman" w:hAnsi="Times New Roman" w:cs="Times New Roman"/>
        </w:rPr>
        <w:t>ater.</w:t>
      </w:r>
      <w:r w:rsidR="00443A84" w:rsidRPr="00CA23BA">
        <w:rPr>
          <w:rFonts w:ascii="Times New Roman" w:hAnsi="Times New Roman" w:cs="Times New Roman"/>
        </w:rPr>
        <w:t xml:space="preserve"> Water and sanitation support is </w:t>
      </w:r>
      <w:r w:rsidR="00CA2A3E" w:rsidRPr="00CA23BA">
        <w:rPr>
          <w:rFonts w:ascii="Times New Roman" w:hAnsi="Times New Roman" w:cs="Times New Roman"/>
        </w:rPr>
        <w:t>also</w:t>
      </w:r>
      <w:r w:rsidR="00CD3286" w:rsidRPr="00CA23BA">
        <w:rPr>
          <w:rFonts w:ascii="Times New Roman" w:hAnsi="Times New Roman" w:cs="Times New Roman"/>
        </w:rPr>
        <w:t xml:space="preserve"> </w:t>
      </w:r>
      <w:r w:rsidR="00443A84" w:rsidRPr="00CA23BA">
        <w:rPr>
          <w:rFonts w:ascii="Times New Roman" w:hAnsi="Times New Roman" w:cs="Times New Roman"/>
        </w:rPr>
        <w:t>provided by BRAC, IOM, ACF, TIKA (Turkish Cooperation and Coordination Agency), NGO forum</w:t>
      </w:r>
      <w:r w:rsidR="00CA2A3E" w:rsidRPr="00CA23BA">
        <w:rPr>
          <w:rFonts w:ascii="Times New Roman" w:hAnsi="Times New Roman" w:cs="Times New Roman"/>
        </w:rPr>
        <w:t xml:space="preserve"> etc</w:t>
      </w:r>
      <w:r w:rsidR="00443A84" w:rsidRPr="00CA23BA">
        <w:rPr>
          <w:rFonts w:ascii="Times New Roman" w:hAnsi="Times New Roman" w:cs="Times New Roman"/>
        </w:rPr>
        <w:t xml:space="preserve">. However, water points and latrines are </w:t>
      </w:r>
      <w:r w:rsidR="000D0839" w:rsidRPr="00CA23BA">
        <w:rPr>
          <w:rFonts w:ascii="Times New Roman" w:hAnsi="Times New Roman" w:cs="Times New Roman"/>
        </w:rPr>
        <w:t>highly inadequately</w:t>
      </w:r>
      <w:r w:rsidR="00443A84" w:rsidRPr="00CA23BA">
        <w:rPr>
          <w:rFonts w:ascii="Times New Roman" w:hAnsi="Times New Roman" w:cs="Times New Roman"/>
        </w:rPr>
        <w:t xml:space="preserve"> available</w:t>
      </w:r>
      <w:r w:rsidR="00CA2A3E" w:rsidRPr="00CA23BA">
        <w:rPr>
          <w:rFonts w:ascii="Times New Roman" w:hAnsi="Times New Roman" w:cs="Times New Roman"/>
        </w:rPr>
        <w:t>, women and children walk long distances up hills carrying water. Due to</w:t>
      </w:r>
      <w:r w:rsidR="00443A84" w:rsidRPr="00CA23BA">
        <w:rPr>
          <w:rFonts w:ascii="Times New Roman" w:hAnsi="Times New Roman" w:cs="Times New Roman"/>
        </w:rPr>
        <w:t xml:space="preserve"> long distance from the main coordination points and absence of walkable roads, some of the agencies </w:t>
      </w:r>
      <w:r w:rsidR="00CA2A3E" w:rsidRPr="00CA23BA">
        <w:rPr>
          <w:rFonts w:ascii="Times New Roman" w:hAnsi="Times New Roman" w:cs="Times New Roman"/>
        </w:rPr>
        <w:t>have experienced challenges in mobilizing</w:t>
      </w:r>
      <w:r w:rsidR="00443A84" w:rsidRPr="00CA23BA">
        <w:rPr>
          <w:rFonts w:ascii="Times New Roman" w:hAnsi="Times New Roman" w:cs="Times New Roman"/>
        </w:rPr>
        <w:t xml:space="preserve"> the required logistics and manpower for the construction of water and sanitation points in the more distant parts of the camps. </w:t>
      </w:r>
    </w:p>
    <w:p w:rsidR="00787F45" w:rsidRPr="00CA23BA" w:rsidRDefault="00CD3286" w:rsidP="00FD2184">
      <w:pPr>
        <w:pStyle w:val="ListParagraph"/>
        <w:spacing w:line="240" w:lineRule="auto"/>
        <w:jc w:val="both"/>
        <w:rPr>
          <w:rFonts w:ascii="Times New Roman" w:hAnsi="Times New Roman" w:cs="Times New Roman"/>
        </w:rPr>
      </w:pPr>
      <w:r w:rsidRPr="00CA23BA">
        <w:rPr>
          <w:rFonts w:ascii="Times New Roman" w:hAnsi="Times New Roman" w:cs="Times New Roman"/>
        </w:rPr>
        <w:t>In addition,</w:t>
      </w:r>
      <w:r w:rsidR="002A217F" w:rsidRPr="00CA23BA">
        <w:rPr>
          <w:rFonts w:ascii="Times New Roman" w:hAnsi="Times New Roman" w:cs="Times New Roman"/>
        </w:rPr>
        <w:t xml:space="preserve"> many of the tube wells installed early in the process are now running dry because they have not been deep enough to cope with the huge demand for water</w:t>
      </w:r>
      <w:r w:rsidR="00443A84" w:rsidRPr="00CA23BA">
        <w:rPr>
          <w:rFonts w:ascii="Times New Roman" w:hAnsi="Times New Roman" w:cs="Times New Roman"/>
        </w:rPr>
        <w:t xml:space="preserve"> and the water at the </w:t>
      </w:r>
      <w:r w:rsidR="00443A84" w:rsidRPr="00CA23BA">
        <w:rPr>
          <w:rFonts w:ascii="Times New Roman" w:hAnsi="Times New Roman" w:cs="Times New Roman"/>
        </w:rPr>
        <w:lastRenderedPageBreak/>
        <w:t>higher surface level has been exhausted.</w:t>
      </w:r>
      <w:r w:rsidR="00D5373B" w:rsidRPr="00CA23BA">
        <w:rPr>
          <w:rFonts w:ascii="Times New Roman" w:hAnsi="Times New Roman" w:cs="Times New Roman"/>
        </w:rPr>
        <w:t xml:space="preserve"> Similarly, many of the latrines initially installed are insufficient</w:t>
      </w:r>
      <w:r w:rsidR="00382E45" w:rsidRPr="00CA23BA">
        <w:rPr>
          <w:rFonts w:ascii="Times New Roman" w:hAnsi="Times New Roman" w:cs="Times New Roman"/>
        </w:rPr>
        <w:t>ly deep and thus already not functional</w:t>
      </w:r>
      <w:r w:rsidR="00D5373B" w:rsidRPr="00CA23BA">
        <w:rPr>
          <w:rFonts w:ascii="Times New Roman" w:hAnsi="Times New Roman" w:cs="Times New Roman"/>
        </w:rPr>
        <w:t>.</w:t>
      </w:r>
    </w:p>
    <w:p w:rsidR="00870C6B" w:rsidRPr="00CA23BA" w:rsidRDefault="00382E45" w:rsidP="00382E45">
      <w:pPr>
        <w:pStyle w:val="ListParagraph"/>
        <w:numPr>
          <w:ilvl w:val="0"/>
          <w:numId w:val="8"/>
        </w:numPr>
        <w:spacing w:line="240" w:lineRule="auto"/>
        <w:jc w:val="both"/>
        <w:rPr>
          <w:rFonts w:ascii="Times New Roman" w:hAnsi="Times New Roman" w:cs="Times New Roman"/>
        </w:rPr>
      </w:pPr>
      <w:r w:rsidRPr="00CA23BA">
        <w:rPr>
          <w:rFonts w:ascii="Times New Roman" w:hAnsi="Times New Roman" w:cs="Times New Roman"/>
        </w:rPr>
        <w:t>WFP (World Food Program) is running an extensive food distribution program, access to f</w:t>
      </w:r>
      <w:r w:rsidR="00E00887" w:rsidRPr="00CA23BA">
        <w:rPr>
          <w:rFonts w:ascii="Times New Roman" w:hAnsi="Times New Roman" w:cs="Times New Roman"/>
        </w:rPr>
        <w:t xml:space="preserve">ood </w:t>
      </w:r>
      <w:r w:rsidRPr="00CA23BA">
        <w:rPr>
          <w:rFonts w:ascii="Times New Roman" w:hAnsi="Times New Roman" w:cs="Times New Roman"/>
        </w:rPr>
        <w:t xml:space="preserve">Aid </w:t>
      </w:r>
      <w:r w:rsidR="00E00887" w:rsidRPr="00CA23BA">
        <w:rPr>
          <w:rFonts w:ascii="Times New Roman" w:hAnsi="Times New Roman" w:cs="Times New Roman"/>
        </w:rPr>
        <w:t xml:space="preserve">is </w:t>
      </w:r>
      <w:r w:rsidRPr="00CA23BA">
        <w:rPr>
          <w:rFonts w:ascii="Times New Roman" w:hAnsi="Times New Roman" w:cs="Times New Roman"/>
        </w:rPr>
        <w:t xml:space="preserve">through registration cards, coordination for distribution at specific points is conducted </w:t>
      </w:r>
      <w:r w:rsidR="00E00887" w:rsidRPr="00CA23BA">
        <w:rPr>
          <w:rFonts w:ascii="Times New Roman" w:hAnsi="Times New Roman" w:cs="Times New Roman"/>
        </w:rPr>
        <w:t xml:space="preserve">by Bangladesh Army. </w:t>
      </w:r>
      <w:r w:rsidR="002A217F" w:rsidRPr="00CA23BA">
        <w:rPr>
          <w:rFonts w:ascii="Times New Roman" w:hAnsi="Times New Roman" w:cs="Times New Roman"/>
        </w:rPr>
        <w:t>The distribution of f</w:t>
      </w:r>
      <w:r w:rsidR="00E00887" w:rsidRPr="00CA23BA">
        <w:rPr>
          <w:rFonts w:ascii="Times New Roman" w:hAnsi="Times New Roman" w:cs="Times New Roman"/>
        </w:rPr>
        <w:t xml:space="preserve">ood contributed by individuals and informal groups </w:t>
      </w:r>
      <w:r w:rsidR="002A217F" w:rsidRPr="00CA23BA">
        <w:rPr>
          <w:rFonts w:ascii="Times New Roman" w:hAnsi="Times New Roman" w:cs="Times New Roman"/>
        </w:rPr>
        <w:t>is being</w:t>
      </w:r>
      <w:r w:rsidR="00E00887" w:rsidRPr="00CA23BA">
        <w:rPr>
          <w:rFonts w:ascii="Times New Roman" w:hAnsi="Times New Roman" w:cs="Times New Roman"/>
        </w:rPr>
        <w:t xml:space="preserve"> properly </w:t>
      </w:r>
      <w:r w:rsidRPr="00CA23BA">
        <w:rPr>
          <w:rFonts w:ascii="Times New Roman" w:hAnsi="Times New Roman" w:cs="Times New Roman"/>
        </w:rPr>
        <w:t xml:space="preserve">managed by the Army. </w:t>
      </w:r>
      <w:r w:rsidR="002A217F" w:rsidRPr="00CA23BA">
        <w:rPr>
          <w:rFonts w:ascii="Times New Roman" w:hAnsi="Times New Roman" w:cs="Times New Roman"/>
        </w:rPr>
        <w:t>However,</w:t>
      </w:r>
      <w:r w:rsidR="00E00887" w:rsidRPr="00CA23BA">
        <w:rPr>
          <w:rFonts w:ascii="Times New Roman" w:hAnsi="Times New Roman" w:cs="Times New Roman"/>
        </w:rPr>
        <w:t xml:space="preserve"> </w:t>
      </w:r>
      <w:r w:rsidR="002A217F" w:rsidRPr="00CA23BA">
        <w:rPr>
          <w:rFonts w:ascii="Times New Roman" w:hAnsi="Times New Roman" w:cs="Times New Roman"/>
        </w:rPr>
        <w:t xml:space="preserve">the overall </w:t>
      </w:r>
      <w:r w:rsidR="00E00887" w:rsidRPr="00CA23BA">
        <w:rPr>
          <w:rFonts w:ascii="Times New Roman" w:hAnsi="Times New Roman" w:cs="Times New Roman"/>
        </w:rPr>
        <w:t xml:space="preserve">scarcity </w:t>
      </w:r>
      <w:r w:rsidR="00C7777E" w:rsidRPr="00CA23BA">
        <w:rPr>
          <w:rFonts w:ascii="Times New Roman" w:hAnsi="Times New Roman" w:cs="Times New Roman"/>
        </w:rPr>
        <w:t xml:space="preserve">and variety </w:t>
      </w:r>
      <w:r w:rsidR="002A217F" w:rsidRPr="00CA23BA">
        <w:rPr>
          <w:rFonts w:ascii="Times New Roman" w:hAnsi="Times New Roman" w:cs="Times New Roman"/>
        </w:rPr>
        <w:t>of</w:t>
      </w:r>
      <w:r w:rsidR="00E00887" w:rsidRPr="00CA23BA">
        <w:rPr>
          <w:rFonts w:ascii="Times New Roman" w:hAnsi="Times New Roman" w:cs="Times New Roman"/>
        </w:rPr>
        <w:t xml:space="preserve"> food remains. </w:t>
      </w:r>
    </w:p>
    <w:p w:rsidR="00870C6B" w:rsidRPr="00CA23BA" w:rsidRDefault="00870C6B" w:rsidP="00FD2184">
      <w:pPr>
        <w:pStyle w:val="ListParagraph"/>
        <w:numPr>
          <w:ilvl w:val="0"/>
          <w:numId w:val="5"/>
        </w:numPr>
        <w:spacing w:line="240" w:lineRule="auto"/>
        <w:jc w:val="both"/>
        <w:rPr>
          <w:rFonts w:ascii="Times New Roman" w:hAnsi="Times New Roman" w:cs="Times New Roman"/>
        </w:rPr>
      </w:pPr>
      <w:r w:rsidRPr="00CA23BA">
        <w:rPr>
          <w:rFonts w:ascii="Times New Roman" w:hAnsi="Times New Roman" w:cs="Times New Roman"/>
        </w:rPr>
        <w:t xml:space="preserve">Reproductive health services are </w:t>
      </w:r>
      <w:r w:rsidR="002A217F" w:rsidRPr="00CA23BA">
        <w:rPr>
          <w:rFonts w:ascii="Times New Roman" w:hAnsi="Times New Roman" w:cs="Times New Roman"/>
        </w:rPr>
        <w:t xml:space="preserve">being </w:t>
      </w:r>
      <w:r w:rsidRPr="00CA23BA">
        <w:rPr>
          <w:rFonts w:ascii="Times New Roman" w:hAnsi="Times New Roman" w:cs="Times New Roman"/>
        </w:rPr>
        <w:t xml:space="preserve">provided by UNFPA. </w:t>
      </w:r>
    </w:p>
    <w:p w:rsidR="00870C6B" w:rsidRPr="00CA23BA" w:rsidRDefault="00382E45" w:rsidP="00FD2184">
      <w:pPr>
        <w:pStyle w:val="ListParagraph"/>
        <w:numPr>
          <w:ilvl w:val="0"/>
          <w:numId w:val="5"/>
        </w:numPr>
        <w:spacing w:line="240" w:lineRule="auto"/>
        <w:jc w:val="both"/>
        <w:rPr>
          <w:rFonts w:ascii="Times New Roman" w:hAnsi="Times New Roman" w:cs="Times New Roman"/>
        </w:rPr>
      </w:pPr>
      <w:r w:rsidRPr="00CA23BA">
        <w:rPr>
          <w:rFonts w:ascii="Times New Roman" w:hAnsi="Times New Roman" w:cs="Times New Roman"/>
        </w:rPr>
        <w:t>Shelter kits</w:t>
      </w:r>
      <w:r w:rsidR="00870C6B" w:rsidRPr="00CA23BA">
        <w:rPr>
          <w:rFonts w:ascii="Times New Roman" w:hAnsi="Times New Roman" w:cs="Times New Roman"/>
        </w:rPr>
        <w:t xml:space="preserve"> are </w:t>
      </w:r>
      <w:r w:rsidR="002A217F" w:rsidRPr="00CA23BA">
        <w:rPr>
          <w:rFonts w:ascii="Times New Roman" w:hAnsi="Times New Roman" w:cs="Times New Roman"/>
        </w:rPr>
        <w:t xml:space="preserve">being </w:t>
      </w:r>
      <w:r w:rsidR="00870C6B" w:rsidRPr="00CA23BA">
        <w:rPr>
          <w:rFonts w:ascii="Times New Roman" w:hAnsi="Times New Roman" w:cs="Times New Roman"/>
        </w:rPr>
        <w:t xml:space="preserve">provided by </w:t>
      </w:r>
      <w:r w:rsidRPr="00CA23BA">
        <w:rPr>
          <w:rFonts w:ascii="Times New Roman" w:hAnsi="Times New Roman" w:cs="Times New Roman"/>
        </w:rPr>
        <w:t>IOM &amp; UNHCR, however there is still significant short fall</w:t>
      </w:r>
    </w:p>
    <w:p w:rsidR="00870C6B" w:rsidRPr="00CA23BA" w:rsidRDefault="00870C6B" w:rsidP="00FD2184">
      <w:pPr>
        <w:pStyle w:val="ListParagraph"/>
        <w:numPr>
          <w:ilvl w:val="0"/>
          <w:numId w:val="5"/>
        </w:numPr>
        <w:spacing w:line="240" w:lineRule="auto"/>
        <w:jc w:val="both"/>
        <w:rPr>
          <w:rFonts w:ascii="Times New Roman" w:hAnsi="Times New Roman" w:cs="Times New Roman"/>
        </w:rPr>
      </w:pPr>
      <w:r w:rsidRPr="00CA23BA">
        <w:rPr>
          <w:rFonts w:ascii="Times New Roman" w:hAnsi="Times New Roman" w:cs="Times New Roman"/>
        </w:rPr>
        <w:t xml:space="preserve">There is </w:t>
      </w:r>
      <w:r w:rsidR="0086037A" w:rsidRPr="00CA23BA">
        <w:rPr>
          <w:rFonts w:ascii="Times New Roman" w:hAnsi="Times New Roman" w:cs="Times New Roman"/>
        </w:rPr>
        <w:t xml:space="preserve">limited </w:t>
      </w:r>
      <w:r w:rsidRPr="00CA23BA">
        <w:rPr>
          <w:rFonts w:ascii="Times New Roman" w:hAnsi="Times New Roman" w:cs="Times New Roman"/>
        </w:rPr>
        <w:t xml:space="preserve">intervention </w:t>
      </w:r>
      <w:r w:rsidR="00035608" w:rsidRPr="00CA23BA">
        <w:rPr>
          <w:rFonts w:ascii="Times New Roman" w:hAnsi="Times New Roman" w:cs="Times New Roman"/>
        </w:rPr>
        <w:t>to</w:t>
      </w:r>
      <w:r w:rsidRPr="00CA23BA">
        <w:rPr>
          <w:rFonts w:ascii="Times New Roman" w:hAnsi="Times New Roman" w:cs="Times New Roman"/>
        </w:rPr>
        <w:t xml:space="preserve"> help people </w:t>
      </w:r>
      <w:r w:rsidR="008E3E74" w:rsidRPr="00CA23BA">
        <w:rPr>
          <w:rFonts w:ascii="Times New Roman" w:hAnsi="Times New Roman" w:cs="Times New Roman"/>
        </w:rPr>
        <w:t>recover from trauma</w:t>
      </w:r>
    </w:p>
    <w:p w:rsidR="00163340" w:rsidRPr="00CA23BA" w:rsidRDefault="00F445A4" w:rsidP="00FD2184">
      <w:pPr>
        <w:pStyle w:val="ListParagraph"/>
        <w:numPr>
          <w:ilvl w:val="0"/>
          <w:numId w:val="5"/>
        </w:numPr>
        <w:spacing w:line="240" w:lineRule="auto"/>
        <w:jc w:val="both"/>
        <w:rPr>
          <w:rFonts w:ascii="Times New Roman" w:hAnsi="Times New Roman" w:cs="Times New Roman"/>
        </w:rPr>
      </w:pPr>
      <w:r w:rsidRPr="00CA23BA">
        <w:rPr>
          <w:rFonts w:ascii="Times New Roman" w:hAnsi="Times New Roman" w:cs="Times New Roman"/>
        </w:rPr>
        <w:t>Limited number of agencies are</w:t>
      </w:r>
      <w:r w:rsidR="00163340" w:rsidRPr="00CA23BA">
        <w:rPr>
          <w:rFonts w:ascii="Times New Roman" w:hAnsi="Times New Roman" w:cs="Times New Roman"/>
        </w:rPr>
        <w:t xml:space="preserve"> working in the field of electricity or lighting. </w:t>
      </w:r>
      <w:r w:rsidR="00E26AD6" w:rsidRPr="00CA23BA">
        <w:rPr>
          <w:rFonts w:ascii="Times New Roman" w:hAnsi="Times New Roman" w:cs="Times New Roman"/>
        </w:rPr>
        <w:t xml:space="preserve">However, </w:t>
      </w:r>
      <w:r w:rsidR="008E3E74" w:rsidRPr="00CA23BA">
        <w:rPr>
          <w:rFonts w:ascii="Times New Roman" w:hAnsi="Times New Roman" w:cs="Times New Roman"/>
        </w:rPr>
        <w:t xml:space="preserve">GBV </w:t>
      </w:r>
      <w:r w:rsidR="00E26AD6" w:rsidRPr="00CA23BA">
        <w:rPr>
          <w:rFonts w:ascii="Times New Roman" w:hAnsi="Times New Roman" w:cs="Times New Roman"/>
        </w:rPr>
        <w:t>s</w:t>
      </w:r>
      <w:r w:rsidR="00163340" w:rsidRPr="00CA23BA">
        <w:rPr>
          <w:rFonts w:ascii="Times New Roman" w:hAnsi="Times New Roman" w:cs="Times New Roman"/>
        </w:rPr>
        <w:t>afety and security</w:t>
      </w:r>
      <w:r w:rsidRPr="00CA23BA">
        <w:rPr>
          <w:rFonts w:ascii="Times New Roman" w:hAnsi="Times New Roman" w:cs="Times New Roman"/>
        </w:rPr>
        <w:t xml:space="preserve"> </w:t>
      </w:r>
      <w:r w:rsidR="009D4FFC" w:rsidRPr="00CA23BA">
        <w:rPr>
          <w:rFonts w:ascii="Times New Roman" w:hAnsi="Times New Roman" w:cs="Times New Roman"/>
        </w:rPr>
        <w:t>remain</w:t>
      </w:r>
      <w:r w:rsidRPr="00CA23BA">
        <w:rPr>
          <w:rFonts w:ascii="Times New Roman" w:hAnsi="Times New Roman" w:cs="Times New Roman"/>
        </w:rPr>
        <w:t xml:space="preserve"> a major concern</w:t>
      </w:r>
      <w:r w:rsidR="00163340" w:rsidRPr="00CA23BA">
        <w:rPr>
          <w:rFonts w:ascii="Times New Roman" w:hAnsi="Times New Roman" w:cs="Times New Roman"/>
        </w:rPr>
        <w:t xml:space="preserve">. </w:t>
      </w:r>
    </w:p>
    <w:p w:rsidR="00924F2F" w:rsidRPr="00CA23BA" w:rsidRDefault="00924F2F" w:rsidP="00FD2184">
      <w:pPr>
        <w:pStyle w:val="ListParagraph"/>
        <w:spacing w:line="240" w:lineRule="auto"/>
        <w:ind w:left="0"/>
        <w:jc w:val="both"/>
        <w:rPr>
          <w:rFonts w:ascii="Times New Roman" w:hAnsi="Times New Roman" w:cs="Times New Roman"/>
          <w:b/>
        </w:rPr>
      </w:pPr>
    </w:p>
    <w:p w:rsidR="00787F45" w:rsidRPr="00CA23BA" w:rsidRDefault="00787F45" w:rsidP="00FD2184">
      <w:pPr>
        <w:pStyle w:val="ListParagraph"/>
        <w:spacing w:line="240" w:lineRule="auto"/>
        <w:ind w:left="0"/>
        <w:jc w:val="both"/>
        <w:rPr>
          <w:rFonts w:ascii="Times New Roman" w:hAnsi="Times New Roman" w:cs="Times New Roman"/>
          <w:b/>
        </w:rPr>
      </w:pPr>
      <w:r w:rsidRPr="00CA23BA">
        <w:rPr>
          <w:rFonts w:ascii="Times New Roman" w:hAnsi="Times New Roman" w:cs="Times New Roman"/>
          <w:b/>
        </w:rPr>
        <w:t>Friendship</w:t>
      </w:r>
      <w:r w:rsidR="00F45220" w:rsidRPr="00CA23BA">
        <w:rPr>
          <w:rFonts w:ascii="Times New Roman" w:hAnsi="Times New Roman" w:cs="Times New Roman"/>
          <w:b/>
        </w:rPr>
        <w:t xml:space="preserve"> Rohingya</w:t>
      </w:r>
      <w:r w:rsidRPr="00CA23BA">
        <w:rPr>
          <w:rFonts w:ascii="Times New Roman" w:hAnsi="Times New Roman" w:cs="Times New Roman"/>
          <w:b/>
        </w:rPr>
        <w:t xml:space="preserve"> </w:t>
      </w:r>
      <w:r w:rsidR="00F45220" w:rsidRPr="00CA23BA">
        <w:rPr>
          <w:rFonts w:ascii="Times New Roman" w:hAnsi="Times New Roman" w:cs="Times New Roman"/>
          <w:b/>
        </w:rPr>
        <w:t>R</w:t>
      </w:r>
      <w:r w:rsidR="003F6DD6" w:rsidRPr="00CA23BA">
        <w:rPr>
          <w:rFonts w:ascii="Times New Roman" w:hAnsi="Times New Roman" w:cs="Times New Roman"/>
          <w:b/>
        </w:rPr>
        <w:t>esponse</w:t>
      </w:r>
    </w:p>
    <w:p w:rsidR="00787F45" w:rsidRPr="00CA23BA" w:rsidRDefault="00787F45" w:rsidP="00FD2184">
      <w:pPr>
        <w:pStyle w:val="ListParagraph"/>
        <w:spacing w:line="240" w:lineRule="auto"/>
        <w:ind w:left="0"/>
        <w:jc w:val="both"/>
        <w:rPr>
          <w:rFonts w:ascii="Times New Roman" w:hAnsi="Times New Roman" w:cs="Times New Roman"/>
        </w:rPr>
      </w:pPr>
    </w:p>
    <w:p w:rsidR="00F3344C" w:rsidRPr="00CA23BA" w:rsidRDefault="008E3E74" w:rsidP="00FD2184">
      <w:pPr>
        <w:pStyle w:val="ListParagraph"/>
        <w:spacing w:line="240" w:lineRule="auto"/>
        <w:ind w:left="0"/>
        <w:jc w:val="both"/>
        <w:rPr>
          <w:rFonts w:ascii="Times New Roman" w:hAnsi="Times New Roman" w:cs="Times New Roman"/>
        </w:rPr>
      </w:pPr>
      <w:r w:rsidRPr="00CA23BA">
        <w:rPr>
          <w:rFonts w:ascii="Times New Roman" w:hAnsi="Times New Roman" w:cs="Times New Roman"/>
        </w:rPr>
        <w:t>Friendship</w:t>
      </w:r>
      <w:r w:rsidR="005D5A51" w:rsidRPr="00CA23BA">
        <w:rPr>
          <w:rFonts w:ascii="Times New Roman" w:hAnsi="Times New Roman" w:cs="Times New Roman"/>
        </w:rPr>
        <w:t xml:space="preserve"> </w:t>
      </w:r>
      <w:r w:rsidR="009C0323" w:rsidRPr="00CA23BA">
        <w:rPr>
          <w:rFonts w:ascii="Times New Roman" w:hAnsi="Times New Roman" w:cs="Times New Roman"/>
        </w:rPr>
        <w:t>started its operat</w:t>
      </w:r>
      <w:r w:rsidRPr="00CA23BA">
        <w:rPr>
          <w:rFonts w:ascii="Times New Roman" w:hAnsi="Times New Roman" w:cs="Times New Roman"/>
        </w:rPr>
        <w:t>ion based on its analysis on needs and as per the Refugee joint response plan</w:t>
      </w:r>
      <w:r w:rsidR="009C0323" w:rsidRPr="00CA23BA">
        <w:rPr>
          <w:rFonts w:ascii="Times New Roman" w:hAnsi="Times New Roman" w:cs="Times New Roman"/>
        </w:rPr>
        <w:t xml:space="preserve">. Friendship’s </w:t>
      </w:r>
      <w:r w:rsidR="005D5A51" w:rsidRPr="00CA23BA">
        <w:rPr>
          <w:rFonts w:ascii="Times New Roman" w:hAnsi="Times New Roman" w:cs="Times New Roman"/>
        </w:rPr>
        <w:t>intervene</w:t>
      </w:r>
      <w:r w:rsidR="00D0059A" w:rsidRPr="00CA23BA">
        <w:rPr>
          <w:rFonts w:ascii="Times New Roman" w:hAnsi="Times New Roman" w:cs="Times New Roman"/>
        </w:rPr>
        <w:t xml:space="preserve"> in</w:t>
      </w:r>
      <w:r w:rsidR="009C0323" w:rsidRPr="00CA23BA">
        <w:rPr>
          <w:rFonts w:ascii="Times New Roman" w:hAnsi="Times New Roman" w:cs="Times New Roman"/>
        </w:rPr>
        <w:t>cludes</w:t>
      </w:r>
      <w:r w:rsidR="00D0059A" w:rsidRPr="00CA23BA">
        <w:rPr>
          <w:rFonts w:ascii="Times New Roman" w:hAnsi="Times New Roman" w:cs="Times New Roman"/>
        </w:rPr>
        <w:t xml:space="preserve"> the following</w:t>
      </w:r>
      <w:r w:rsidR="00E00887" w:rsidRPr="00CA23BA">
        <w:rPr>
          <w:rFonts w:ascii="Times New Roman" w:hAnsi="Times New Roman" w:cs="Times New Roman"/>
        </w:rPr>
        <w:t xml:space="preserve"> locations</w:t>
      </w:r>
      <w:r w:rsidR="00CD3286" w:rsidRPr="00CA23BA">
        <w:rPr>
          <w:rFonts w:ascii="Times New Roman" w:hAnsi="Times New Roman" w:cs="Times New Roman"/>
        </w:rPr>
        <w:t xml:space="preserve"> in </w:t>
      </w:r>
      <w:proofErr w:type="spellStart"/>
      <w:r w:rsidR="00CD3286" w:rsidRPr="00CA23BA">
        <w:rPr>
          <w:rFonts w:ascii="Times New Roman" w:hAnsi="Times New Roman" w:cs="Times New Roman"/>
        </w:rPr>
        <w:t>Ukhia</w:t>
      </w:r>
      <w:proofErr w:type="spellEnd"/>
      <w:r w:rsidR="00CD3286" w:rsidRPr="00CA23BA">
        <w:rPr>
          <w:rFonts w:ascii="Times New Roman" w:hAnsi="Times New Roman" w:cs="Times New Roman"/>
        </w:rPr>
        <w:t xml:space="preserve"> sub-district of Cox’s Bazar</w:t>
      </w:r>
      <w:r w:rsidR="00E00887" w:rsidRPr="00CA23BA">
        <w:rPr>
          <w:rFonts w:ascii="Times New Roman" w:hAnsi="Times New Roman" w:cs="Times New Roman"/>
        </w:rPr>
        <w:t xml:space="preserve">: </w:t>
      </w:r>
    </w:p>
    <w:p w:rsidR="00BA2419" w:rsidRPr="00CA23BA" w:rsidRDefault="009C0323" w:rsidP="00FD2184">
      <w:pPr>
        <w:pStyle w:val="ListParagraph"/>
        <w:numPr>
          <w:ilvl w:val="0"/>
          <w:numId w:val="5"/>
        </w:numPr>
        <w:spacing w:line="240" w:lineRule="auto"/>
        <w:jc w:val="both"/>
        <w:rPr>
          <w:rFonts w:ascii="Times New Roman" w:hAnsi="Times New Roman" w:cs="Times New Roman"/>
        </w:rPr>
      </w:pPr>
      <w:proofErr w:type="spellStart"/>
      <w:r w:rsidRPr="00CA23BA">
        <w:rPr>
          <w:rFonts w:ascii="Times New Roman" w:hAnsi="Times New Roman" w:cs="Times New Roman"/>
        </w:rPr>
        <w:t>Kutupalong</w:t>
      </w:r>
      <w:proofErr w:type="spellEnd"/>
      <w:r w:rsidR="00BA2419" w:rsidRPr="00CA23BA">
        <w:rPr>
          <w:rFonts w:ascii="Times New Roman" w:hAnsi="Times New Roman" w:cs="Times New Roman"/>
        </w:rPr>
        <w:t xml:space="preserve"> </w:t>
      </w:r>
    </w:p>
    <w:p w:rsidR="00FA1F49" w:rsidRPr="00CA23BA" w:rsidRDefault="009124D3" w:rsidP="00FD2184">
      <w:pPr>
        <w:pStyle w:val="ListParagraph"/>
        <w:numPr>
          <w:ilvl w:val="0"/>
          <w:numId w:val="5"/>
        </w:numPr>
        <w:spacing w:line="240" w:lineRule="auto"/>
        <w:jc w:val="both"/>
        <w:rPr>
          <w:rFonts w:ascii="Times New Roman" w:hAnsi="Times New Roman" w:cs="Times New Roman"/>
        </w:rPr>
      </w:pPr>
      <w:proofErr w:type="spellStart"/>
      <w:r w:rsidRPr="00CA23BA">
        <w:rPr>
          <w:rFonts w:ascii="Times New Roman" w:hAnsi="Times New Roman" w:cs="Times New Roman"/>
        </w:rPr>
        <w:t>Balukhali</w:t>
      </w:r>
      <w:proofErr w:type="spellEnd"/>
      <w:r w:rsidRPr="00CA23BA">
        <w:rPr>
          <w:rFonts w:ascii="Times New Roman" w:hAnsi="Times New Roman" w:cs="Times New Roman"/>
        </w:rPr>
        <w:t xml:space="preserve"> </w:t>
      </w:r>
    </w:p>
    <w:p w:rsidR="008E3E74" w:rsidRPr="00CA23BA" w:rsidRDefault="008E3E74" w:rsidP="00FD2184">
      <w:pPr>
        <w:pStyle w:val="ListParagraph"/>
        <w:spacing w:line="240" w:lineRule="auto"/>
        <w:ind w:left="0"/>
        <w:jc w:val="both"/>
        <w:rPr>
          <w:rFonts w:ascii="Times New Roman" w:hAnsi="Times New Roman" w:cs="Times New Roman"/>
        </w:rPr>
      </w:pPr>
    </w:p>
    <w:p w:rsidR="004722AE" w:rsidRPr="00CA23BA" w:rsidRDefault="00FA1F49" w:rsidP="00FD2184">
      <w:pPr>
        <w:pStyle w:val="ListParagraph"/>
        <w:spacing w:line="240" w:lineRule="auto"/>
        <w:ind w:left="0"/>
        <w:jc w:val="both"/>
        <w:rPr>
          <w:rFonts w:ascii="Times New Roman" w:hAnsi="Times New Roman" w:cs="Times New Roman"/>
        </w:rPr>
      </w:pPr>
      <w:r w:rsidRPr="00CA23BA">
        <w:rPr>
          <w:rFonts w:ascii="Times New Roman" w:hAnsi="Times New Roman" w:cs="Times New Roman"/>
        </w:rPr>
        <w:t xml:space="preserve">The </w:t>
      </w:r>
      <w:r w:rsidR="008E3E74" w:rsidRPr="00CA23BA">
        <w:rPr>
          <w:rFonts w:ascii="Times New Roman" w:hAnsi="Times New Roman" w:cs="Times New Roman"/>
        </w:rPr>
        <w:t>settlements are divided into individual camps and zones within camps</w:t>
      </w:r>
      <w:r w:rsidR="00CA23BA">
        <w:rPr>
          <w:rFonts w:ascii="Times New Roman" w:hAnsi="Times New Roman" w:cs="Times New Roman"/>
        </w:rPr>
        <w:t xml:space="preserve">. </w:t>
      </w:r>
    </w:p>
    <w:p w:rsidR="004722AE" w:rsidRPr="00CA23BA" w:rsidRDefault="004722AE" w:rsidP="00FD2184">
      <w:pPr>
        <w:pStyle w:val="ListParagraph"/>
        <w:spacing w:line="240" w:lineRule="auto"/>
        <w:ind w:left="0"/>
        <w:jc w:val="both"/>
        <w:rPr>
          <w:rFonts w:ascii="Times New Roman" w:hAnsi="Times New Roman" w:cs="Times New Roman"/>
        </w:rPr>
      </w:pPr>
    </w:p>
    <w:p w:rsidR="004722AE" w:rsidRPr="00CA23BA" w:rsidRDefault="004722AE" w:rsidP="00FD2184">
      <w:pPr>
        <w:pStyle w:val="ListParagraph"/>
        <w:spacing w:line="240" w:lineRule="auto"/>
        <w:ind w:left="0"/>
        <w:jc w:val="both"/>
        <w:rPr>
          <w:rFonts w:ascii="Times New Roman" w:hAnsi="Times New Roman" w:cs="Times New Roman"/>
        </w:rPr>
      </w:pPr>
    </w:p>
    <w:p w:rsidR="004722AE" w:rsidRPr="00CA23BA" w:rsidRDefault="004722AE" w:rsidP="00FD2184">
      <w:pPr>
        <w:pStyle w:val="ListParagraph"/>
        <w:spacing w:line="240" w:lineRule="auto"/>
        <w:ind w:left="0"/>
        <w:jc w:val="both"/>
        <w:rPr>
          <w:rFonts w:ascii="Times New Roman" w:hAnsi="Times New Roman" w:cs="Times New Roman"/>
        </w:rPr>
      </w:pPr>
    </w:p>
    <w:p w:rsidR="004722AE" w:rsidRPr="00CA23BA" w:rsidRDefault="004722AE" w:rsidP="00FD2184">
      <w:pPr>
        <w:pStyle w:val="ListParagraph"/>
        <w:spacing w:line="240" w:lineRule="auto"/>
        <w:ind w:left="0"/>
        <w:jc w:val="both"/>
        <w:rPr>
          <w:rFonts w:ascii="Times New Roman" w:hAnsi="Times New Roman" w:cs="Times New Roman"/>
        </w:rPr>
      </w:pPr>
    </w:p>
    <w:p w:rsidR="004722AE" w:rsidRPr="00CA23BA" w:rsidRDefault="004722AE" w:rsidP="00FD2184">
      <w:pPr>
        <w:pStyle w:val="ListParagraph"/>
        <w:spacing w:line="240" w:lineRule="auto"/>
        <w:ind w:left="0"/>
        <w:jc w:val="both"/>
        <w:rPr>
          <w:rFonts w:ascii="Times New Roman" w:hAnsi="Times New Roman" w:cs="Times New Roman"/>
        </w:rPr>
      </w:pPr>
    </w:p>
    <w:p w:rsidR="004722AE" w:rsidRPr="00CA23BA" w:rsidRDefault="004722AE" w:rsidP="00FD2184">
      <w:pPr>
        <w:pStyle w:val="ListParagraph"/>
        <w:spacing w:line="240" w:lineRule="auto"/>
        <w:ind w:left="0"/>
        <w:jc w:val="both"/>
        <w:rPr>
          <w:rFonts w:ascii="Times New Roman" w:hAnsi="Times New Roman" w:cs="Times New Roman"/>
        </w:rPr>
      </w:pPr>
    </w:p>
    <w:p w:rsidR="004722AE" w:rsidRPr="00CA23BA" w:rsidRDefault="004722AE" w:rsidP="00FD2184">
      <w:pPr>
        <w:pStyle w:val="ListParagraph"/>
        <w:spacing w:line="240" w:lineRule="auto"/>
        <w:ind w:left="0"/>
        <w:jc w:val="both"/>
        <w:rPr>
          <w:rFonts w:ascii="Times New Roman" w:hAnsi="Times New Roman" w:cs="Times New Roman"/>
        </w:rPr>
      </w:pPr>
      <w:r w:rsidRPr="00CA23BA">
        <w:rPr>
          <w:rFonts w:ascii="Times New Roman" w:hAnsi="Times New Roman" w:cs="Times New Roman"/>
          <w:noProof/>
        </w:rPr>
        <w:lastRenderedPageBreak/>
        <w:drawing>
          <wp:inline distT="0" distB="0" distL="0" distR="0" wp14:anchorId="7F880727" wp14:editId="20876073">
            <wp:extent cx="5755005" cy="7348855"/>
            <wp:effectExtent l="0" t="0" r="10795" b="0"/>
            <wp:docPr id="11" name="Picture 11" descr="/Users/gitanaqueen/Downloads/IMG_49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Users/gitanaqueen/Downloads/IMG_490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55005" cy="7348855"/>
                    </a:xfrm>
                    <a:prstGeom prst="rect">
                      <a:avLst/>
                    </a:prstGeom>
                    <a:noFill/>
                    <a:ln>
                      <a:noFill/>
                    </a:ln>
                  </pic:spPr>
                </pic:pic>
              </a:graphicData>
            </a:graphic>
          </wp:inline>
        </w:drawing>
      </w:r>
    </w:p>
    <w:p w:rsidR="004722AE" w:rsidRPr="00CA23BA" w:rsidRDefault="004722AE" w:rsidP="00FD2184">
      <w:pPr>
        <w:pStyle w:val="ListParagraph"/>
        <w:spacing w:line="240" w:lineRule="auto"/>
        <w:ind w:left="0"/>
        <w:jc w:val="both"/>
        <w:rPr>
          <w:rFonts w:ascii="Times New Roman" w:hAnsi="Times New Roman" w:cs="Times New Roman"/>
        </w:rPr>
      </w:pPr>
    </w:p>
    <w:p w:rsidR="004722AE" w:rsidRPr="00CA23BA" w:rsidRDefault="004722AE" w:rsidP="00FD2184">
      <w:pPr>
        <w:pStyle w:val="ListParagraph"/>
        <w:spacing w:line="240" w:lineRule="auto"/>
        <w:ind w:left="0"/>
        <w:jc w:val="both"/>
        <w:rPr>
          <w:rFonts w:ascii="Times New Roman" w:hAnsi="Times New Roman" w:cs="Times New Roman"/>
        </w:rPr>
      </w:pPr>
    </w:p>
    <w:p w:rsidR="004722AE" w:rsidRPr="00CA23BA" w:rsidRDefault="004722AE" w:rsidP="00FD2184">
      <w:pPr>
        <w:pStyle w:val="ListParagraph"/>
        <w:spacing w:line="240" w:lineRule="auto"/>
        <w:ind w:left="0"/>
        <w:jc w:val="both"/>
        <w:rPr>
          <w:rFonts w:ascii="Times New Roman" w:hAnsi="Times New Roman" w:cs="Times New Roman"/>
        </w:rPr>
      </w:pPr>
    </w:p>
    <w:p w:rsidR="00F80159" w:rsidRPr="00CA23BA" w:rsidRDefault="00F80159" w:rsidP="00F80159">
      <w:pPr>
        <w:pStyle w:val="ListParagraph"/>
        <w:spacing w:line="240" w:lineRule="auto"/>
        <w:ind w:left="0"/>
        <w:jc w:val="both"/>
        <w:rPr>
          <w:rFonts w:ascii="Times New Roman" w:hAnsi="Times New Roman" w:cs="Times New Roman"/>
          <w:color w:val="808080" w:themeColor="background1" w:themeShade="80"/>
        </w:rPr>
      </w:pPr>
      <w:r w:rsidRPr="00CA23BA">
        <w:rPr>
          <w:rFonts w:ascii="Times New Roman" w:hAnsi="Times New Roman" w:cs="Times New Roman"/>
          <w:color w:val="808080" w:themeColor="background1" w:themeShade="80"/>
        </w:rPr>
        <w:t xml:space="preserve">Figure: ISCG zones and camp division Rohingya Refugee </w:t>
      </w:r>
      <w:r w:rsidR="00D71C35" w:rsidRPr="00CA23BA">
        <w:rPr>
          <w:rFonts w:ascii="Times New Roman" w:hAnsi="Times New Roman" w:cs="Times New Roman"/>
          <w:color w:val="808080" w:themeColor="background1" w:themeShade="80"/>
        </w:rPr>
        <w:t>in. Source: ISCG Camp Boundary in reference to Zone boundary (as at 25</w:t>
      </w:r>
      <w:r w:rsidR="00D71C35" w:rsidRPr="00CA23BA">
        <w:rPr>
          <w:rFonts w:ascii="Times New Roman" w:hAnsi="Times New Roman" w:cs="Times New Roman"/>
          <w:color w:val="808080" w:themeColor="background1" w:themeShade="80"/>
          <w:vertAlign w:val="superscript"/>
        </w:rPr>
        <w:t>th</w:t>
      </w:r>
      <w:r w:rsidR="00D71C35" w:rsidRPr="00CA23BA">
        <w:rPr>
          <w:rFonts w:ascii="Times New Roman" w:hAnsi="Times New Roman" w:cs="Times New Roman"/>
          <w:color w:val="808080" w:themeColor="background1" w:themeShade="80"/>
        </w:rPr>
        <w:t xml:space="preserve"> Jan 2018)</w:t>
      </w:r>
    </w:p>
    <w:p w:rsidR="004722AE" w:rsidRPr="00CA23BA" w:rsidRDefault="004722AE" w:rsidP="00FD2184">
      <w:pPr>
        <w:pStyle w:val="ListParagraph"/>
        <w:spacing w:line="240" w:lineRule="auto"/>
        <w:ind w:left="0"/>
        <w:jc w:val="both"/>
        <w:rPr>
          <w:rFonts w:ascii="Times New Roman" w:hAnsi="Times New Roman" w:cs="Times New Roman"/>
        </w:rPr>
      </w:pPr>
    </w:p>
    <w:p w:rsidR="004722AE" w:rsidRPr="00CA23BA" w:rsidRDefault="004722AE" w:rsidP="00FD2184">
      <w:pPr>
        <w:pStyle w:val="ListParagraph"/>
        <w:spacing w:line="240" w:lineRule="auto"/>
        <w:ind w:left="0"/>
        <w:jc w:val="both"/>
        <w:rPr>
          <w:rFonts w:ascii="Times New Roman" w:hAnsi="Times New Roman" w:cs="Times New Roman"/>
        </w:rPr>
      </w:pPr>
    </w:p>
    <w:p w:rsidR="004722AE" w:rsidRPr="00CA23BA" w:rsidRDefault="004722AE" w:rsidP="00FD2184">
      <w:pPr>
        <w:pStyle w:val="ListParagraph"/>
        <w:spacing w:line="240" w:lineRule="auto"/>
        <w:ind w:left="0"/>
        <w:jc w:val="both"/>
        <w:rPr>
          <w:rFonts w:ascii="Times New Roman" w:hAnsi="Times New Roman" w:cs="Times New Roman"/>
        </w:rPr>
      </w:pPr>
    </w:p>
    <w:p w:rsidR="004722AE" w:rsidRPr="00CA23BA" w:rsidRDefault="004722AE" w:rsidP="00FD2184">
      <w:pPr>
        <w:pStyle w:val="ListParagraph"/>
        <w:spacing w:line="240" w:lineRule="auto"/>
        <w:ind w:left="0"/>
        <w:jc w:val="both"/>
        <w:rPr>
          <w:rFonts w:ascii="Times New Roman" w:hAnsi="Times New Roman" w:cs="Times New Roman"/>
        </w:rPr>
      </w:pPr>
    </w:p>
    <w:p w:rsidR="004722AE" w:rsidRPr="00CA23BA" w:rsidRDefault="00F80159" w:rsidP="00FD2184">
      <w:pPr>
        <w:pStyle w:val="ListParagraph"/>
        <w:spacing w:line="240" w:lineRule="auto"/>
        <w:ind w:left="0"/>
        <w:jc w:val="both"/>
        <w:rPr>
          <w:rFonts w:ascii="Times New Roman" w:hAnsi="Times New Roman" w:cs="Times New Roman"/>
        </w:rPr>
      </w:pPr>
      <w:r w:rsidRPr="00CA23BA">
        <w:rPr>
          <w:rFonts w:ascii="Times New Roman" w:hAnsi="Times New Roman" w:cs="Times New Roman"/>
          <w:noProof/>
        </w:rPr>
        <w:lastRenderedPageBreak/>
        <w:drawing>
          <wp:inline distT="0" distB="0" distL="0" distR="0" wp14:anchorId="019A057B" wp14:editId="0CD0F184">
            <wp:extent cx="5755005" cy="7205980"/>
            <wp:effectExtent l="0" t="0" r="10795" b="7620"/>
            <wp:docPr id="9" name="Picture 9" descr="/Users/gitanaqueen/Desktop/Screen Shot 2018-03-21 at 2.28.5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sers/gitanaqueen/Desktop/Screen Shot 2018-03-21 at 2.28.52 PM.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5005" cy="7205980"/>
                    </a:xfrm>
                    <a:prstGeom prst="rect">
                      <a:avLst/>
                    </a:prstGeom>
                    <a:noFill/>
                    <a:ln>
                      <a:noFill/>
                    </a:ln>
                  </pic:spPr>
                </pic:pic>
              </a:graphicData>
            </a:graphic>
          </wp:inline>
        </w:drawing>
      </w:r>
    </w:p>
    <w:p w:rsidR="004722AE" w:rsidRPr="00CA23BA" w:rsidRDefault="004722AE" w:rsidP="00FD2184">
      <w:pPr>
        <w:pStyle w:val="ListParagraph"/>
        <w:spacing w:line="240" w:lineRule="auto"/>
        <w:ind w:left="0"/>
        <w:jc w:val="both"/>
        <w:rPr>
          <w:rFonts w:ascii="Times New Roman" w:hAnsi="Times New Roman" w:cs="Times New Roman"/>
        </w:rPr>
      </w:pPr>
    </w:p>
    <w:p w:rsidR="004722AE" w:rsidRPr="00CA23BA" w:rsidRDefault="004722AE" w:rsidP="00FD2184">
      <w:pPr>
        <w:pStyle w:val="ListParagraph"/>
        <w:spacing w:line="240" w:lineRule="auto"/>
        <w:ind w:left="0"/>
        <w:jc w:val="both"/>
        <w:rPr>
          <w:rFonts w:ascii="Times New Roman" w:hAnsi="Times New Roman" w:cs="Times New Roman"/>
        </w:rPr>
      </w:pPr>
    </w:p>
    <w:p w:rsidR="00D61EC8" w:rsidRPr="00CA23BA" w:rsidRDefault="00D61EC8" w:rsidP="00D61EC8">
      <w:pPr>
        <w:pStyle w:val="ListParagraph"/>
        <w:spacing w:line="240" w:lineRule="auto"/>
        <w:ind w:left="0"/>
        <w:jc w:val="both"/>
        <w:rPr>
          <w:rFonts w:ascii="Times New Roman" w:hAnsi="Times New Roman" w:cs="Times New Roman"/>
          <w:color w:val="808080" w:themeColor="background1" w:themeShade="80"/>
        </w:rPr>
      </w:pPr>
      <w:r w:rsidRPr="00CA23BA">
        <w:rPr>
          <w:rFonts w:ascii="Times New Roman" w:hAnsi="Times New Roman" w:cs="Times New Roman"/>
          <w:color w:val="808080" w:themeColor="background1" w:themeShade="80"/>
        </w:rPr>
        <w:t xml:space="preserve">Figure: </w:t>
      </w:r>
      <w:r w:rsidR="00215599" w:rsidRPr="00CA23BA">
        <w:rPr>
          <w:rFonts w:ascii="Times New Roman" w:hAnsi="Times New Roman" w:cs="Times New Roman"/>
          <w:color w:val="808080" w:themeColor="background1" w:themeShade="80"/>
        </w:rPr>
        <w:t xml:space="preserve">Drone image of zones division and population concentration of Rohingya </w:t>
      </w:r>
      <w:r w:rsidRPr="00CA23BA">
        <w:rPr>
          <w:rFonts w:ascii="Times New Roman" w:hAnsi="Times New Roman" w:cs="Times New Roman"/>
          <w:color w:val="808080" w:themeColor="background1" w:themeShade="80"/>
        </w:rPr>
        <w:t xml:space="preserve">in </w:t>
      </w:r>
      <w:proofErr w:type="spellStart"/>
      <w:r w:rsidR="00215599" w:rsidRPr="00CA23BA">
        <w:rPr>
          <w:rFonts w:ascii="Times New Roman" w:hAnsi="Times New Roman" w:cs="Times New Roman"/>
          <w:color w:val="808080" w:themeColor="background1" w:themeShade="80"/>
        </w:rPr>
        <w:t>Kutupalong</w:t>
      </w:r>
      <w:proofErr w:type="spellEnd"/>
      <w:r w:rsidR="00215599" w:rsidRPr="00CA23BA">
        <w:rPr>
          <w:rFonts w:ascii="Times New Roman" w:hAnsi="Times New Roman" w:cs="Times New Roman"/>
          <w:color w:val="808080" w:themeColor="background1" w:themeShade="80"/>
        </w:rPr>
        <w:t xml:space="preserve"> and </w:t>
      </w:r>
      <w:proofErr w:type="spellStart"/>
      <w:r w:rsidRPr="00CA23BA">
        <w:rPr>
          <w:rFonts w:ascii="Times New Roman" w:hAnsi="Times New Roman" w:cs="Times New Roman"/>
          <w:color w:val="808080" w:themeColor="background1" w:themeShade="80"/>
        </w:rPr>
        <w:t>Ukhia</w:t>
      </w:r>
      <w:proofErr w:type="spellEnd"/>
      <w:r w:rsidRPr="00CA23BA">
        <w:rPr>
          <w:rFonts w:ascii="Times New Roman" w:hAnsi="Times New Roman" w:cs="Times New Roman"/>
          <w:color w:val="808080" w:themeColor="background1" w:themeShade="80"/>
        </w:rPr>
        <w:t xml:space="preserve"> </w:t>
      </w:r>
      <w:r w:rsidR="00215599" w:rsidRPr="00CA23BA">
        <w:rPr>
          <w:rFonts w:ascii="Times New Roman" w:hAnsi="Times New Roman" w:cs="Times New Roman"/>
          <w:color w:val="808080" w:themeColor="background1" w:themeShade="80"/>
        </w:rPr>
        <w:t xml:space="preserve">camps </w:t>
      </w:r>
      <w:r w:rsidRPr="00CA23BA">
        <w:rPr>
          <w:rFonts w:ascii="Times New Roman" w:hAnsi="Times New Roman" w:cs="Times New Roman"/>
          <w:color w:val="808080" w:themeColor="background1" w:themeShade="80"/>
        </w:rPr>
        <w:t xml:space="preserve">divided into zones </w:t>
      </w:r>
      <w:r w:rsidR="00D71C35" w:rsidRPr="00CA23BA">
        <w:rPr>
          <w:rFonts w:ascii="Times New Roman" w:hAnsi="Times New Roman" w:cs="Times New Roman"/>
          <w:color w:val="808080" w:themeColor="background1" w:themeShade="80"/>
        </w:rPr>
        <w:t xml:space="preserve">Source: Relief Web </w:t>
      </w:r>
    </w:p>
    <w:p w:rsidR="00D61EC8" w:rsidRPr="00CA23BA" w:rsidRDefault="00D61EC8" w:rsidP="00D61EC8">
      <w:pPr>
        <w:pStyle w:val="ListParagraph"/>
        <w:spacing w:line="240" w:lineRule="auto"/>
        <w:ind w:left="0"/>
        <w:jc w:val="both"/>
        <w:rPr>
          <w:rFonts w:ascii="Times New Roman" w:hAnsi="Times New Roman" w:cs="Times New Roman"/>
        </w:rPr>
      </w:pPr>
    </w:p>
    <w:p w:rsidR="00D61EC8" w:rsidRPr="00CA23BA" w:rsidRDefault="00D61EC8" w:rsidP="00D61EC8">
      <w:pPr>
        <w:pStyle w:val="ListParagraph"/>
        <w:spacing w:line="240" w:lineRule="auto"/>
        <w:ind w:left="0"/>
        <w:jc w:val="both"/>
        <w:rPr>
          <w:rFonts w:ascii="Times New Roman" w:hAnsi="Times New Roman" w:cs="Times New Roman"/>
        </w:rPr>
      </w:pPr>
    </w:p>
    <w:p w:rsidR="00D61EC8" w:rsidRPr="00CA23BA" w:rsidRDefault="00D61EC8" w:rsidP="00D61EC8">
      <w:pPr>
        <w:pStyle w:val="ListParagraph"/>
        <w:spacing w:line="240" w:lineRule="auto"/>
        <w:ind w:left="0"/>
        <w:jc w:val="both"/>
        <w:rPr>
          <w:rFonts w:ascii="Times New Roman" w:hAnsi="Times New Roman" w:cs="Times New Roman"/>
        </w:rPr>
      </w:pPr>
    </w:p>
    <w:p w:rsidR="00D61EC8" w:rsidRPr="00CA23BA" w:rsidRDefault="00D61EC8" w:rsidP="00D61EC8">
      <w:pPr>
        <w:pStyle w:val="ListParagraph"/>
        <w:spacing w:line="240" w:lineRule="auto"/>
        <w:ind w:left="0"/>
        <w:jc w:val="both"/>
        <w:rPr>
          <w:rFonts w:ascii="Times New Roman" w:hAnsi="Times New Roman" w:cs="Times New Roman"/>
        </w:rPr>
      </w:pPr>
    </w:p>
    <w:p w:rsidR="00D61EC8" w:rsidRPr="00CA23BA" w:rsidRDefault="00D61EC8" w:rsidP="00D61EC8">
      <w:pPr>
        <w:pStyle w:val="ListParagraph"/>
        <w:spacing w:line="240" w:lineRule="auto"/>
        <w:ind w:left="0"/>
        <w:jc w:val="both"/>
        <w:rPr>
          <w:rFonts w:ascii="Times New Roman" w:hAnsi="Times New Roman" w:cs="Times New Roman"/>
        </w:rPr>
      </w:pPr>
    </w:p>
    <w:p w:rsidR="00D61EC8" w:rsidRPr="00CA23BA" w:rsidRDefault="00D61EC8" w:rsidP="00D61EC8">
      <w:pPr>
        <w:pStyle w:val="ListParagraph"/>
        <w:spacing w:line="240" w:lineRule="auto"/>
        <w:ind w:left="0"/>
        <w:jc w:val="both"/>
        <w:rPr>
          <w:rFonts w:ascii="Times New Roman" w:hAnsi="Times New Roman" w:cs="Times New Roman"/>
        </w:rPr>
      </w:pPr>
    </w:p>
    <w:p w:rsidR="002C28FB" w:rsidRPr="00CA23BA" w:rsidRDefault="00787F45" w:rsidP="00FD2184">
      <w:pPr>
        <w:pStyle w:val="ListParagraph"/>
        <w:spacing w:line="240" w:lineRule="auto"/>
        <w:ind w:left="0"/>
        <w:jc w:val="both"/>
        <w:rPr>
          <w:rFonts w:ascii="Times New Roman" w:hAnsi="Times New Roman" w:cs="Times New Roman"/>
        </w:rPr>
      </w:pPr>
      <w:r w:rsidRPr="00CA23BA">
        <w:rPr>
          <w:rFonts w:ascii="Times New Roman" w:hAnsi="Times New Roman" w:cs="Times New Roman"/>
        </w:rPr>
        <w:lastRenderedPageBreak/>
        <w:t>The following emergency intervention</w:t>
      </w:r>
      <w:r w:rsidR="009C0323" w:rsidRPr="00CA23BA">
        <w:rPr>
          <w:rFonts w:ascii="Times New Roman" w:hAnsi="Times New Roman" w:cs="Times New Roman"/>
        </w:rPr>
        <w:t xml:space="preserve">s </w:t>
      </w:r>
      <w:r w:rsidR="00F93B3D" w:rsidRPr="00CA23BA">
        <w:rPr>
          <w:rFonts w:ascii="Times New Roman" w:hAnsi="Times New Roman" w:cs="Times New Roman"/>
        </w:rPr>
        <w:t xml:space="preserve">by Friendship </w:t>
      </w:r>
      <w:r w:rsidR="009C0323" w:rsidRPr="00CA23BA">
        <w:rPr>
          <w:rFonts w:ascii="Times New Roman" w:hAnsi="Times New Roman" w:cs="Times New Roman"/>
        </w:rPr>
        <w:t xml:space="preserve">are in operation in </w:t>
      </w:r>
      <w:r w:rsidR="001106C4" w:rsidRPr="00CA23BA">
        <w:rPr>
          <w:rFonts w:ascii="Times New Roman" w:hAnsi="Times New Roman" w:cs="Times New Roman"/>
        </w:rPr>
        <w:t xml:space="preserve">those zones. </w:t>
      </w:r>
    </w:p>
    <w:p w:rsidR="002C28FB" w:rsidRPr="00CA23BA" w:rsidRDefault="002C28FB" w:rsidP="00FD2184">
      <w:pPr>
        <w:pStyle w:val="ListParagraph"/>
        <w:spacing w:line="240" w:lineRule="auto"/>
        <w:ind w:left="0"/>
        <w:jc w:val="both"/>
        <w:rPr>
          <w:rFonts w:ascii="Times New Roman" w:hAnsi="Times New Roman" w:cs="Times New Roman"/>
        </w:rPr>
      </w:pPr>
      <w:r w:rsidRPr="00CA23BA">
        <w:rPr>
          <w:rFonts w:ascii="Times New Roman" w:hAnsi="Times New Roman" w:cs="Times New Roman"/>
        </w:rPr>
        <w:t>1. Emergency healthcare support</w:t>
      </w:r>
    </w:p>
    <w:p w:rsidR="002C28FB" w:rsidRPr="00CA23BA" w:rsidRDefault="002C28FB" w:rsidP="00FD2184">
      <w:pPr>
        <w:pStyle w:val="ListParagraph"/>
        <w:spacing w:line="240" w:lineRule="auto"/>
        <w:ind w:left="0"/>
        <w:jc w:val="both"/>
        <w:rPr>
          <w:rFonts w:ascii="Times New Roman" w:hAnsi="Times New Roman" w:cs="Times New Roman"/>
        </w:rPr>
      </w:pPr>
      <w:r w:rsidRPr="00CA23BA">
        <w:rPr>
          <w:rFonts w:ascii="Times New Roman" w:hAnsi="Times New Roman" w:cs="Times New Roman"/>
        </w:rPr>
        <w:t>2. Water, Sanitation, and Hygiene support</w:t>
      </w:r>
      <w:r w:rsidR="002A2C73" w:rsidRPr="00CA23BA">
        <w:rPr>
          <w:rFonts w:ascii="Times New Roman" w:hAnsi="Times New Roman" w:cs="Times New Roman"/>
        </w:rPr>
        <w:t xml:space="preserve"> (</w:t>
      </w:r>
      <w:r w:rsidR="009C0323" w:rsidRPr="00CA23BA">
        <w:rPr>
          <w:rFonts w:ascii="Times New Roman" w:hAnsi="Times New Roman" w:cs="Times New Roman"/>
        </w:rPr>
        <w:t>WASH</w:t>
      </w:r>
      <w:r w:rsidR="002A2C73" w:rsidRPr="00CA23BA">
        <w:rPr>
          <w:rFonts w:ascii="Times New Roman" w:hAnsi="Times New Roman" w:cs="Times New Roman"/>
        </w:rPr>
        <w:t>)</w:t>
      </w:r>
    </w:p>
    <w:p w:rsidR="002C28FB" w:rsidRPr="00CA23BA" w:rsidRDefault="002C28FB" w:rsidP="00FD2184">
      <w:pPr>
        <w:pStyle w:val="ListParagraph"/>
        <w:spacing w:line="240" w:lineRule="auto"/>
        <w:ind w:left="0"/>
        <w:jc w:val="both"/>
        <w:rPr>
          <w:rFonts w:ascii="Times New Roman" w:hAnsi="Times New Roman" w:cs="Times New Roman"/>
        </w:rPr>
      </w:pPr>
      <w:r w:rsidRPr="00CA23BA">
        <w:rPr>
          <w:rFonts w:ascii="Times New Roman" w:hAnsi="Times New Roman" w:cs="Times New Roman"/>
        </w:rPr>
        <w:t xml:space="preserve">3. Lighting solutions </w:t>
      </w:r>
      <w:r w:rsidR="00C56F4C" w:rsidRPr="00CA23BA">
        <w:rPr>
          <w:rFonts w:ascii="Times New Roman" w:hAnsi="Times New Roman" w:cs="Times New Roman"/>
        </w:rPr>
        <w:t>(</w:t>
      </w:r>
      <w:r w:rsidRPr="00CA23BA">
        <w:rPr>
          <w:rFonts w:ascii="Times New Roman" w:hAnsi="Times New Roman" w:cs="Times New Roman"/>
        </w:rPr>
        <w:t xml:space="preserve">for </w:t>
      </w:r>
      <w:r w:rsidR="00C56F4C" w:rsidRPr="00CA23BA">
        <w:rPr>
          <w:rFonts w:ascii="Times New Roman" w:hAnsi="Times New Roman" w:cs="Times New Roman"/>
        </w:rPr>
        <w:t xml:space="preserve">the </w:t>
      </w:r>
      <w:r w:rsidRPr="00CA23BA">
        <w:rPr>
          <w:rFonts w:ascii="Times New Roman" w:hAnsi="Times New Roman" w:cs="Times New Roman"/>
        </w:rPr>
        <w:t>safety and security of women and children</w:t>
      </w:r>
      <w:r w:rsidR="00C56F4C" w:rsidRPr="00CA23BA">
        <w:rPr>
          <w:rFonts w:ascii="Times New Roman" w:hAnsi="Times New Roman" w:cs="Times New Roman"/>
        </w:rPr>
        <w:t>)</w:t>
      </w:r>
    </w:p>
    <w:p w:rsidR="002C28FB" w:rsidRPr="00CA23BA" w:rsidRDefault="002C28FB" w:rsidP="00FD2184">
      <w:pPr>
        <w:pStyle w:val="ListParagraph"/>
        <w:spacing w:line="240" w:lineRule="auto"/>
        <w:ind w:left="0"/>
        <w:jc w:val="both"/>
        <w:rPr>
          <w:rFonts w:ascii="Times New Roman" w:hAnsi="Times New Roman" w:cs="Times New Roman"/>
        </w:rPr>
      </w:pPr>
      <w:r w:rsidRPr="00CA23BA">
        <w:rPr>
          <w:rFonts w:ascii="Times New Roman" w:hAnsi="Times New Roman" w:cs="Times New Roman"/>
        </w:rPr>
        <w:t>4. Recreation and socializat</w:t>
      </w:r>
      <w:r w:rsidR="00C56F4C" w:rsidRPr="00CA23BA">
        <w:rPr>
          <w:rFonts w:ascii="Times New Roman" w:hAnsi="Times New Roman" w:cs="Times New Roman"/>
        </w:rPr>
        <w:t>ion centers for helping people overcome</w:t>
      </w:r>
      <w:r w:rsidR="00F3344C" w:rsidRPr="00CA23BA">
        <w:rPr>
          <w:rFonts w:ascii="Times New Roman" w:hAnsi="Times New Roman" w:cs="Times New Roman"/>
        </w:rPr>
        <w:t xml:space="preserve"> the aftermath of</w:t>
      </w:r>
      <w:r w:rsidRPr="00CA23BA">
        <w:rPr>
          <w:rFonts w:ascii="Times New Roman" w:hAnsi="Times New Roman" w:cs="Times New Roman"/>
        </w:rPr>
        <w:t xml:space="preserve"> trauma</w:t>
      </w:r>
    </w:p>
    <w:p w:rsidR="002C28FB" w:rsidRDefault="00FA3856" w:rsidP="00FD2184">
      <w:pPr>
        <w:pStyle w:val="ListParagraph"/>
        <w:spacing w:line="240" w:lineRule="auto"/>
        <w:ind w:left="0"/>
        <w:jc w:val="both"/>
        <w:rPr>
          <w:rFonts w:ascii="Times New Roman" w:hAnsi="Times New Roman" w:cs="Times New Roman"/>
        </w:rPr>
      </w:pPr>
      <w:r w:rsidRPr="00CA23BA">
        <w:rPr>
          <w:rFonts w:ascii="Times New Roman" w:hAnsi="Times New Roman" w:cs="Times New Roman"/>
        </w:rPr>
        <w:t>5. Ensure geographical connectivity and linkage</w:t>
      </w:r>
    </w:p>
    <w:p w:rsidR="00CA23BA" w:rsidRPr="00CA23BA" w:rsidRDefault="00CA23BA" w:rsidP="00FD2184">
      <w:pPr>
        <w:pStyle w:val="ListParagraph"/>
        <w:spacing w:line="240" w:lineRule="auto"/>
        <w:ind w:left="0"/>
        <w:jc w:val="both"/>
        <w:rPr>
          <w:rFonts w:ascii="Times New Roman" w:hAnsi="Times New Roman" w:cs="Times New Roman"/>
        </w:rPr>
      </w:pPr>
      <w:r>
        <w:rPr>
          <w:rFonts w:ascii="Times New Roman" w:hAnsi="Times New Roman" w:cs="Times New Roman"/>
        </w:rPr>
        <w:t>6. Reforestation pilot project</w:t>
      </w:r>
    </w:p>
    <w:p w:rsidR="00FA3856" w:rsidRPr="00CA23BA" w:rsidRDefault="00FA3856" w:rsidP="00FD2184">
      <w:pPr>
        <w:pStyle w:val="ListParagraph"/>
        <w:spacing w:line="240" w:lineRule="auto"/>
        <w:ind w:left="0"/>
        <w:jc w:val="both"/>
        <w:rPr>
          <w:rFonts w:ascii="Times New Roman" w:hAnsi="Times New Roman" w:cs="Times New Roman"/>
        </w:rPr>
      </w:pPr>
    </w:p>
    <w:p w:rsidR="00787F45" w:rsidRPr="00CA23BA" w:rsidRDefault="00EA3E33" w:rsidP="00FD2184">
      <w:pPr>
        <w:pStyle w:val="ListParagraph"/>
        <w:spacing w:line="240" w:lineRule="auto"/>
        <w:ind w:left="0"/>
        <w:jc w:val="both"/>
        <w:rPr>
          <w:rFonts w:ascii="Times New Roman" w:hAnsi="Times New Roman" w:cs="Times New Roman"/>
        </w:rPr>
      </w:pPr>
      <w:r w:rsidRPr="00CA23BA">
        <w:rPr>
          <w:rFonts w:ascii="Times New Roman" w:hAnsi="Times New Roman" w:cs="Times New Roman"/>
          <w:b/>
        </w:rPr>
        <w:t xml:space="preserve">1. Emergency healthcare support: </w:t>
      </w:r>
      <w:r w:rsidR="00787F45" w:rsidRPr="00CA23BA">
        <w:rPr>
          <w:rFonts w:ascii="Times New Roman" w:hAnsi="Times New Roman" w:cs="Times New Roman"/>
        </w:rPr>
        <w:t xml:space="preserve">Friendship, over the years, has built a reputation as </w:t>
      </w:r>
      <w:r w:rsidR="0041447D" w:rsidRPr="00CA23BA">
        <w:rPr>
          <w:rFonts w:ascii="Times New Roman" w:hAnsi="Times New Roman" w:cs="Times New Roman"/>
        </w:rPr>
        <w:t xml:space="preserve">a </w:t>
      </w:r>
      <w:r w:rsidR="00787F45" w:rsidRPr="00CA23BA">
        <w:rPr>
          <w:rFonts w:ascii="Times New Roman" w:hAnsi="Times New Roman" w:cs="Times New Roman"/>
        </w:rPr>
        <w:t>reliable healthcare provider during major emergencies, such as floods</w:t>
      </w:r>
      <w:r w:rsidR="0041447D" w:rsidRPr="00CA23BA">
        <w:rPr>
          <w:rFonts w:ascii="Times New Roman" w:hAnsi="Times New Roman" w:cs="Times New Roman"/>
        </w:rPr>
        <w:t xml:space="preserve"> and</w:t>
      </w:r>
      <w:r w:rsidR="00787F45" w:rsidRPr="00CA23BA">
        <w:rPr>
          <w:rFonts w:ascii="Times New Roman" w:hAnsi="Times New Roman" w:cs="Times New Roman"/>
        </w:rPr>
        <w:t xml:space="preserve"> cyclones</w:t>
      </w:r>
      <w:r w:rsidR="0041447D" w:rsidRPr="00CA23BA">
        <w:rPr>
          <w:rFonts w:ascii="Times New Roman" w:hAnsi="Times New Roman" w:cs="Times New Roman"/>
        </w:rPr>
        <w:t>.</w:t>
      </w:r>
      <w:r w:rsidR="00787F45" w:rsidRPr="00CA23BA">
        <w:rPr>
          <w:rFonts w:ascii="Times New Roman" w:hAnsi="Times New Roman" w:cs="Times New Roman"/>
        </w:rPr>
        <w:t xml:space="preserve"> Friendship’s innovative healthcare system and </w:t>
      </w:r>
      <w:r w:rsidR="0041447D" w:rsidRPr="00CA23BA">
        <w:rPr>
          <w:rFonts w:ascii="Times New Roman" w:hAnsi="Times New Roman" w:cs="Times New Roman"/>
        </w:rPr>
        <w:t xml:space="preserve">integrated service </w:t>
      </w:r>
      <w:r w:rsidR="00787F45" w:rsidRPr="00CA23BA">
        <w:rPr>
          <w:rFonts w:ascii="Times New Roman" w:hAnsi="Times New Roman" w:cs="Times New Roman"/>
        </w:rPr>
        <w:t>approach, coupled with a strong healthcare team both in the Head Office and Field Office</w:t>
      </w:r>
      <w:r w:rsidR="0041447D" w:rsidRPr="00CA23BA">
        <w:rPr>
          <w:rFonts w:ascii="Times New Roman" w:hAnsi="Times New Roman" w:cs="Times New Roman"/>
        </w:rPr>
        <w:t>s</w:t>
      </w:r>
      <w:r w:rsidR="00787F45" w:rsidRPr="00CA23BA">
        <w:rPr>
          <w:rFonts w:ascii="Times New Roman" w:hAnsi="Times New Roman" w:cs="Times New Roman"/>
        </w:rPr>
        <w:t>,</w:t>
      </w:r>
      <w:r w:rsidR="00B42B10" w:rsidRPr="00CA23BA">
        <w:rPr>
          <w:rFonts w:ascii="Times New Roman" w:hAnsi="Times New Roman" w:cs="Times New Roman"/>
        </w:rPr>
        <w:t xml:space="preserve"> can provide</w:t>
      </w:r>
      <w:r w:rsidR="00787F45" w:rsidRPr="00CA23BA">
        <w:rPr>
          <w:rFonts w:ascii="Times New Roman" w:hAnsi="Times New Roman" w:cs="Times New Roman"/>
        </w:rPr>
        <w:t xml:space="preserve"> timel</w:t>
      </w:r>
      <w:r w:rsidR="00B42B10" w:rsidRPr="00CA23BA">
        <w:rPr>
          <w:rFonts w:ascii="Times New Roman" w:hAnsi="Times New Roman" w:cs="Times New Roman"/>
        </w:rPr>
        <w:t xml:space="preserve">y </w:t>
      </w:r>
      <w:r w:rsidR="00787F45" w:rsidRPr="00CA23BA">
        <w:rPr>
          <w:rFonts w:ascii="Times New Roman" w:hAnsi="Times New Roman" w:cs="Times New Roman"/>
        </w:rPr>
        <w:t xml:space="preserve">delivery of reliable primary and secondary care services in the remotest of locations </w:t>
      </w:r>
      <w:r w:rsidRPr="00CA23BA">
        <w:rPr>
          <w:rFonts w:ascii="Times New Roman" w:hAnsi="Times New Roman" w:cs="Times New Roman"/>
        </w:rPr>
        <w:t>during major disasters (including in coastal areas, where the Rohingyas are taking shelter)</w:t>
      </w:r>
    </w:p>
    <w:p w:rsidR="00377B0F" w:rsidRPr="00CA23BA" w:rsidRDefault="00377B0F" w:rsidP="00FD2184">
      <w:pPr>
        <w:pStyle w:val="ListParagraph"/>
        <w:spacing w:line="240" w:lineRule="auto"/>
        <w:ind w:left="0"/>
        <w:jc w:val="both"/>
        <w:rPr>
          <w:rFonts w:ascii="Times New Roman" w:hAnsi="Times New Roman" w:cs="Times New Roman"/>
        </w:rPr>
      </w:pPr>
    </w:p>
    <w:p w:rsidR="00787F45" w:rsidRPr="00CA23BA" w:rsidRDefault="009C0323" w:rsidP="00FD2184">
      <w:pPr>
        <w:pStyle w:val="ListParagraph"/>
        <w:spacing w:line="240" w:lineRule="auto"/>
        <w:ind w:left="0"/>
        <w:jc w:val="both"/>
        <w:rPr>
          <w:rFonts w:ascii="Times New Roman" w:hAnsi="Times New Roman" w:cs="Times New Roman"/>
        </w:rPr>
      </w:pPr>
      <w:r w:rsidRPr="00CA23BA">
        <w:rPr>
          <w:rFonts w:ascii="Times New Roman" w:hAnsi="Times New Roman" w:cs="Times New Roman"/>
        </w:rPr>
        <w:t xml:space="preserve">Friendship is serving around </w:t>
      </w:r>
      <w:r w:rsidR="00CA23BA">
        <w:rPr>
          <w:rFonts w:ascii="Times New Roman" w:hAnsi="Times New Roman" w:cs="Times New Roman"/>
        </w:rPr>
        <w:t>3,000</w:t>
      </w:r>
      <w:r w:rsidRPr="00CA23BA">
        <w:rPr>
          <w:rFonts w:ascii="Times New Roman" w:hAnsi="Times New Roman" w:cs="Times New Roman"/>
        </w:rPr>
        <w:t xml:space="preserve"> patients a day</w:t>
      </w:r>
      <w:r w:rsidR="001106C4" w:rsidRPr="00CA23BA">
        <w:rPr>
          <w:rFonts w:ascii="Times New Roman" w:hAnsi="Times New Roman" w:cs="Times New Roman"/>
        </w:rPr>
        <w:t xml:space="preserve"> with its current interventions with Rohingyas</w:t>
      </w:r>
      <w:r w:rsidRPr="00CA23BA">
        <w:rPr>
          <w:rFonts w:ascii="Times New Roman" w:hAnsi="Times New Roman" w:cs="Times New Roman"/>
        </w:rPr>
        <w:t xml:space="preserve">. </w:t>
      </w:r>
      <w:r w:rsidR="00787F45" w:rsidRPr="00CA23BA">
        <w:rPr>
          <w:rFonts w:ascii="Times New Roman" w:hAnsi="Times New Roman" w:cs="Times New Roman"/>
        </w:rPr>
        <w:t xml:space="preserve">The healthcare services for Rohingya </w:t>
      </w:r>
      <w:r w:rsidR="00EA3E33" w:rsidRPr="00CA23BA">
        <w:rPr>
          <w:rFonts w:ascii="Times New Roman" w:hAnsi="Times New Roman" w:cs="Times New Roman"/>
        </w:rPr>
        <w:t>community</w:t>
      </w:r>
      <w:r w:rsidR="00787F45" w:rsidRPr="00CA23BA">
        <w:rPr>
          <w:rFonts w:ascii="Times New Roman" w:hAnsi="Times New Roman" w:cs="Times New Roman"/>
        </w:rPr>
        <w:t xml:space="preserve"> include: </w:t>
      </w:r>
    </w:p>
    <w:p w:rsidR="00787F45" w:rsidRPr="00CA23BA" w:rsidRDefault="00787F45" w:rsidP="00FD2184">
      <w:pPr>
        <w:pStyle w:val="ListParagraph"/>
        <w:spacing w:line="240" w:lineRule="auto"/>
        <w:ind w:left="0"/>
        <w:jc w:val="both"/>
        <w:rPr>
          <w:rFonts w:ascii="Times New Roman" w:hAnsi="Times New Roman" w:cs="Times New Roman"/>
        </w:rPr>
      </w:pPr>
    </w:p>
    <w:p w:rsidR="001106C4" w:rsidRPr="00CA23BA" w:rsidRDefault="007B3FB8" w:rsidP="00FD2184">
      <w:pPr>
        <w:pStyle w:val="ListParagraph"/>
        <w:numPr>
          <w:ilvl w:val="0"/>
          <w:numId w:val="16"/>
        </w:numPr>
        <w:spacing w:line="240" w:lineRule="auto"/>
        <w:jc w:val="both"/>
        <w:rPr>
          <w:rFonts w:ascii="Times New Roman" w:hAnsi="Times New Roman" w:cs="Times New Roman"/>
          <w:b/>
        </w:rPr>
      </w:pPr>
      <w:r w:rsidRPr="00CA23BA">
        <w:rPr>
          <w:rFonts w:ascii="Times New Roman" w:hAnsi="Times New Roman" w:cs="Times New Roman"/>
          <w:b/>
        </w:rPr>
        <w:t xml:space="preserve">Basic clinics: </w:t>
      </w:r>
    </w:p>
    <w:p w:rsidR="00C174B1" w:rsidRPr="00CA23BA" w:rsidRDefault="007337E4" w:rsidP="00FD2184">
      <w:pPr>
        <w:pStyle w:val="ListParagraph"/>
        <w:spacing w:line="240" w:lineRule="auto"/>
        <w:jc w:val="both"/>
        <w:rPr>
          <w:rFonts w:ascii="Times New Roman" w:hAnsi="Times New Roman" w:cs="Times New Roman"/>
        </w:rPr>
      </w:pPr>
      <w:r w:rsidRPr="00CA23BA">
        <w:rPr>
          <w:rFonts w:ascii="Times New Roman" w:hAnsi="Times New Roman" w:cs="Times New Roman"/>
        </w:rPr>
        <w:t xml:space="preserve">Friendship </w:t>
      </w:r>
      <w:r w:rsidR="00D069AC" w:rsidRPr="00CA23BA">
        <w:rPr>
          <w:rFonts w:ascii="Times New Roman" w:hAnsi="Times New Roman" w:cs="Times New Roman"/>
        </w:rPr>
        <w:t xml:space="preserve">has </w:t>
      </w:r>
      <w:r w:rsidR="00CA23BA">
        <w:rPr>
          <w:rFonts w:ascii="Times New Roman" w:hAnsi="Times New Roman" w:cs="Times New Roman"/>
        </w:rPr>
        <w:t>8</w:t>
      </w:r>
      <w:r w:rsidR="007B3FB8" w:rsidRPr="00CA23BA">
        <w:rPr>
          <w:rFonts w:ascii="Times New Roman" w:hAnsi="Times New Roman" w:cs="Times New Roman"/>
        </w:rPr>
        <w:t xml:space="preserve"> such clinics</w:t>
      </w:r>
      <w:r w:rsidR="009C0323" w:rsidRPr="00CA23BA">
        <w:rPr>
          <w:rFonts w:ascii="Times New Roman" w:hAnsi="Times New Roman" w:cs="Times New Roman"/>
        </w:rPr>
        <w:t xml:space="preserve"> </w:t>
      </w:r>
      <w:r w:rsidR="00D5373B" w:rsidRPr="00CA23BA">
        <w:rPr>
          <w:rFonts w:ascii="Times New Roman" w:hAnsi="Times New Roman" w:cs="Times New Roman"/>
        </w:rPr>
        <w:t>up and running</w:t>
      </w:r>
      <w:r w:rsidR="00D069AC" w:rsidRPr="00CA23BA">
        <w:rPr>
          <w:rFonts w:ascii="Times New Roman" w:hAnsi="Times New Roman" w:cs="Times New Roman"/>
        </w:rPr>
        <w:t xml:space="preserve">, </w:t>
      </w:r>
      <w:r w:rsidR="00CA23BA">
        <w:rPr>
          <w:rFonts w:ascii="Times New Roman" w:hAnsi="Times New Roman" w:cs="Times New Roman"/>
        </w:rPr>
        <w:t>whereas 5 more are under construction and will be operational by mid-May.</w:t>
      </w:r>
      <w:r w:rsidR="007212E6" w:rsidRPr="00CA23BA">
        <w:rPr>
          <w:rFonts w:ascii="Times New Roman" w:hAnsi="Times New Roman" w:cs="Times New Roman"/>
        </w:rPr>
        <w:t xml:space="preserve"> </w:t>
      </w:r>
      <w:r w:rsidR="00C174B1" w:rsidRPr="00CA23BA">
        <w:rPr>
          <w:rFonts w:ascii="Times New Roman" w:hAnsi="Times New Roman" w:cs="Times New Roman"/>
        </w:rPr>
        <w:t xml:space="preserve">Characteristics of basic clinics: </w:t>
      </w:r>
    </w:p>
    <w:p w:rsidR="00870954" w:rsidRPr="00CA23BA" w:rsidRDefault="00870954" w:rsidP="00FD2184">
      <w:pPr>
        <w:pStyle w:val="ListParagraph"/>
        <w:spacing w:line="240" w:lineRule="auto"/>
        <w:ind w:left="0"/>
        <w:jc w:val="both"/>
        <w:rPr>
          <w:rFonts w:ascii="Times New Roman" w:hAnsi="Times New Roman" w:cs="Times New Roman"/>
        </w:rPr>
      </w:pPr>
    </w:p>
    <w:p w:rsidR="00787F45" w:rsidRPr="00CA23BA" w:rsidRDefault="00E00887" w:rsidP="00FD2184">
      <w:pPr>
        <w:pStyle w:val="ListParagraph"/>
        <w:numPr>
          <w:ilvl w:val="0"/>
          <w:numId w:val="6"/>
        </w:numPr>
        <w:spacing w:line="240" w:lineRule="auto"/>
        <w:jc w:val="both"/>
        <w:rPr>
          <w:rFonts w:ascii="Times New Roman" w:hAnsi="Times New Roman" w:cs="Times New Roman"/>
        </w:rPr>
      </w:pPr>
      <w:r w:rsidRPr="00CA23BA">
        <w:rPr>
          <w:rFonts w:ascii="Times New Roman" w:hAnsi="Times New Roman" w:cs="Times New Roman"/>
        </w:rPr>
        <w:t xml:space="preserve">There </w:t>
      </w:r>
      <w:r w:rsidR="001106C4" w:rsidRPr="00CA23BA">
        <w:rPr>
          <w:rFonts w:ascii="Times New Roman" w:hAnsi="Times New Roman" w:cs="Times New Roman"/>
        </w:rPr>
        <w:t>are</w:t>
      </w:r>
      <w:r w:rsidRPr="00CA23BA">
        <w:rPr>
          <w:rFonts w:ascii="Times New Roman" w:hAnsi="Times New Roman" w:cs="Times New Roman"/>
        </w:rPr>
        <w:t xml:space="preserve"> </w:t>
      </w:r>
      <w:r w:rsidR="009C0323" w:rsidRPr="00CA23BA">
        <w:rPr>
          <w:rFonts w:ascii="Times New Roman" w:hAnsi="Times New Roman" w:cs="Times New Roman"/>
        </w:rPr>
        <w:t>2</w:t>
      </w:r>
      <w:r w:rsidR="00787F45" w:rsidRPr="00CA23BA">
        <w:rPr>
          <w:rFonts w:ascii="Times New Roman" w:hAnsi="Times New Roman" w:cs="Times New Roman"/>
        </w:rPr>
        <w:t xml:space="preserve"> paramedic</w:t>
      </w:r>
      <w:r w:rsidRPr="00CA23BA">
        <w:rPr>
          <w:rFonts w:ascii="Times New Roman" w:hAnsi="Times New Roman" w:cs="Times New Roman"/>
        </w:rPr>
        <w:t>s</w:t>
      </w:r>
      <w:r w:rsidR="00CE4EE0" w:rsidRPr="00CA23BA">
        <w:rPr>
          <w:rFonts w:ascii="Times New Roman" w:hAnsi="Times New Roman" w:cs="Times New Roman"/>
        </w:rPr>
        <w:t xml:space="preserve">, 1 Friendship Community Medic-Aide, </w:t>
      </w:r>
      <w:r w:rsidR="00762AEF" w:rsidRPr="00CA23BA">
        <w:rPr>
          <w:rFonts w:ascii="Times New Roman" w:hAnsi="Times New Roman" w:cs="Times New Roman"/>
        </w:rPr>
        <w:t>1</w:t>
      </w:r>
      <w:r w:rsidR="008104A9" w:rsidRPr="00CA23BA">
        <w:rPr>
          <w:rFonts w:ascii="Times New Roman" w:hAnsi="Times New Roman" w:cs="Times New Roman"/>
        </w:rPr>
        <w:t xml:space="preserve"> organizer</w:t>
      </w:r>
      <w:r w:rsidR="00787F45" w:rsidRPr="00CA23BA">
        <w:rPr>
          <w:rFonts w:ascii="Times New Roman" w:hAnsi="Times New Roman" w:cs="Times New Roman"/>
        </w:rPr>
        <w:t xml:space="preserve">, </w:t>
      </w:r>
      <w:r w:rsidR="00762AEF" w:rsidRPr="00CA23BA">
        <w:rPr>
          <w:rFonts w:ascii="Times New Roman" w:hAnsi="Times New Roman" w:cs="Times New Roman"/>
        </w:rPr>
        <w:t xml:space="preserve">one locally based cleaner, </w:t>
      </w:r>
      <w:r w:rsidR="00787F45" w:rsidRPr="00CA23BA">
        <w:rPr>
          <w:rFonts w:ascii="Times New Roman" w:hAnsi="Times New Roman" w:cs="Times New Roman"/>
        </w:rPr>
        <w:t xml:space="preserve">one security guard working from each of the basic clinics. </w:t>
      </w:r>
    </w:p>
    <w:p w:rsidR="00787F45" w:rsidRPr="00CA23BA" w:rsidRDefault="00787F45" w:rsidP="00FD2184">
      <w:pPr>
        <w:pStyle w:val="ListParagraph"/>
        <w:numPr>
          <w:ilvl w:val="0"/>
          <w:numId w:val="6"/>
        </w:numPr>
        <w:spacing w:line="240" w:lineRule="auto"/>
        <w:jc w:val="both"/>
        <w:rPr>
          <w:rFonts w:ascii="Times New Roman" w:hAnsi="Times New Roman" w:cs="Times New Roman"/>
        </w:rPr>
      </w:pPr>
      <w:r w:rsidRPr="00CA23BA">
        <w:rPr>
          <w:rFonts w:ascii="Times New Roman" w:hAnsi="Times New Roman" w:cs="Times New Roman"/>
        </w:rPr>
        <w:t xml:space="preserve">The clinics </w:t>
      </w:r>
      <w:r w:rsidR="009C0323" w:rsidRPr="00CA23BA">
        <w:rPr>
          <w:rFonts w:ascii="Times New Roman" w:hAnsi="Times New Roman" w:cs="Times New Roman"/>
        </w:rPr>
        <w:t>are</w:t>
      </w:r>
      <w:r w:rsidRPr="00CA23BA">
        <w:rPr>
          <w:rFonts w:ascii="Times New Roman" w:hAnsi="Times New Roman" w:cs="Times New Roman"/>
        </w:rPr>
        <w:t xml:space="preserve"> based out of the makeshift settlements so that these can be accessed by the </w:t>
      </w:r>
      <w:r w:rsidR="00EA3E33" w:rsidRPr="00CA23BA">
        <w:rPr>
          <w:rFonts w:ascii="Times New Roman" w:hAnsi="Times New Roman" w:cs="Times New Roman"/>
        </w:rPr>
        <w:t>most vulnerable of the Rohingya populace.</w:t>
      </w:r>
    </w:p>
    <w:p w:rsidR="00787F45" w:rsidRPr="00CA23BA" w:rsidRDefault="00787F45" w:rsidP="00FD2184">
      <w:pPr>
        <w:pStyle w:val="ListParagraph"/>
        <w:numPr>
          <w:ilvl w:val="0"/>
          <w:numId w:val="6"/>
        </w:numPr>
        <w:spacing w:line="240" w:lineRule="auto"/>
        <w:jc w:val="both"/>
        <w:rPr>
          <w:rFonts w:ascii="Times New Roman" w:hAnsi="Times New Roman" w:cs="Times New Roman"/>
        </w:rPr>
      </w:pPr>
      <w:r w:rsidRPr="00CA23BA">
        <w:rPr>
          <w:rFonts w:ascii="Times New Roman" w:hAnsi="Times New Roman" w:cs="Times New Roman"/>
        </w:rPr>
        <w:t xml:space="preserve">The clinics </w:t>
      </w:r>
      <w:r w:rsidR="009C0323" w:rsidRPr="00CA23BA">
        <w:rPr>
          <w:rFonts w:ascii="Times New Roman" w:hAnsi="Times New Roman" w:cs="Times New Roman"/>
        </w:rPr>
        <w:t>run</w:t>
      </w:r>
      <w:r w:rsidRPr="00CA23BA">
        <w:rPr>
          <w:rFonts w:ascii="Times New Roman" w:hAnsi="Times New Roman" w:cs="Times New Roman"/>
        </w:rPr>
        <w:t xml:space="preserve"> from temporary sheds. </w:t>
      </w:r>
    </w:p>
    <w:p w:rsidR="00787F45" w:rsidRPr="00CA23BA" w:rsidRDefault="00787F45" w:rsidP="00FD2184">
      <w:pPr>
        <w:pStyle w:val="ListParagraph"/>
        <w:numPr>
          <w:ilvl w:val="0"/>
          <w:numId w:val="6"/>
        </w:numPr>
        <w:spacing w:line="240" w:lineRule="auto"/>
        <w:jc w:val="both"/>
        <w:rPr>
          <w:rFonts w:ascii="Times New Roman" w:hAnsi="Times New Roman" w:cs="Times New Roman"/>
        </w:rPr>
      </w:pPr>
      <w:r w:rsidRPr="00CA23BA">
        <w:rPr>
          <w:rFonts w:ascii="Times New Roman" w:hAnsi="Times New Roman" w:cs="Times New Roman"/>
        </w:rPr>
        <w:t>Busines</w:t>
      </w:r>
      <w:r w:rsidR="00CE672C" w:rsidRPr="00CA23BA">
        <w:rPr>
          <w:rFonts w:ascii="Times New Roman" w:hAnsi="Times New Roman" w:cs="Times New Roman"/>
        </w:rPr>
        <w:t>s hours: from 9 AM- 4</w:t>
      </w:r>
      <w:r w:rsidRPr="00CA23BA">
        <w:rPr>
          <w:rFonts w:ascii="Times New Roman" w:hAnsi="Times New Roman" w:cs="Times New Roman"/>
        </w:rPr>
        <w:t xml:space="preserve"> PM. </w:t>
      </w:r>
    </w:p>
    <w:p w:rsidR="00787F45" w:rsidRPr="00CA23BA" w:rsidRDefault="009C0323" w:rsidP="00FD2184">
      <w:pPr>
        <w:pStyle w:val="ListParagraph"/>
        <w:numPr>
          <w:ilvl w:val="0"/>
          <w:numId w:val="6"/>
        </w:numPr>
        <w:spacing w:line="240" w:lineRule="auto"/>
        <w:jc w:val="both"/>
        <w:rPr>
          <w:rFonts w:ascii="Times New Roman" w:hAnsi="Times New Roman" w:cs="Times New Roman"/>
        </w:rPr>
      </w:pPr>
      <w:r w:rsidRPr="00CA23BA">
        <w:rPr>
          <w:rFonts w:ascii="Times New Roman" w:hAnsi="Times New Roman" w:cs="Times New Roman"/>
        </w:rPr>
        <w:t>Serves</w:t>
      </w:r>
      <w:r w:rsidR="001C5192" w:rsidRPr="00CA23BA">
        <w:rPr>
          <w:rFonts w:ascii="Times New Roman" w:hAnsi="Times New Roman" w:cs="Times New Roman"/>
        </w:rPr>
        <w:t xml:space="preserve"> approx. </w:t>
      </w:r>
      <w:r w:rsidR="00F445A4" w:rsidRPr="00CA23BA">
        <w:rPr>
          <w:rFonts w:ascii="Times New Roman" w:hAnsi="Times New Roman" w:cs="Times New Roman"/>
        </w:rPr>
        <w:t>1</w:t>
      </w:r>
      <w:r w:rsidR="00CA23BA">
        <w:rPr>
          <w:rFonts w:ascii="Times New Roman" w:hAnsi="Times New Roman" w:cs="Times New Roman"/>
        </w:rPr>
        <w:t>0</w:t>
      </w:r>
      <w:r w:rsidR="00F445A4" w:rsidRPr="00CA23BA">
        <w:rPr>
          <w:rFonts w:ascii="Times New Roman" w:hAnsi="Times New Roman" w:cs="Times New Roman"/>
        </w:rPr>
        <w:t>0</w:t>
      </w:r>
      <w:r w:rsidR="00787F45" w:rsidRPr="00CA23BA">
        <w:rPr>
          <w:rFonts w:ascii="Times New Roman" w:hAnsi="Times New Roman" w:cs="Times New Roman"/>
        </w:rPr>
        <w:t xml:space="preserve"> patients a day.  </w:t>
      </w:r>
    </w:p>
    <w:p w:rsidR="00787F45" w:rsidRPr="00CA23BA" w:rsidRDefault="009C0323" w:rsidP="00FD2184">
      <w:pPr>
        <w:pStyle w:val="ListParagraph"/>
        <w:numPr>
          <w:ilvl w:val="0"/>
          <w:numId w:val="6"/>
        </w:numPr>
        <w:spacing w:line="240" w:lineRule="auto"/>
        <w:jc w:val="both"/>
        <w:rPr>
          <w:rFonts w:ascii="Times New Roman" w:hAnsi="Times New Roman" w:cs="Times New Roman"/>
        </w:rPr>
      </w:pPr>
      <w:r w:rsidRPr="00CA23BA">
        <w:rPr>
          <w:rFonts w:ascii="Times New Roman" w:hAnsi="Times New Roman" w:cs="Times New Roman"/>
        </w:rPr>
        <w:t>P</w:t>
      </w:r>
      <w:r w:rsidR="00787F45" w:rsidRPr="00CA23BA">
        <w:rPr>
          <w:rFonts w:ascii="Times New Roman" w:hAnsi="Times New Roman" w:cs="Times New Roman"/>
        </w:rPr>
        <w:t>rovide</w:t>
      </w:r>
      <w:r w:rsidRPr="00CA23BA">
        <w:rPr>
          <w:rFonts w:ascii="Times New Roman" w:hAnsi="Times New Roman" w:cs="Times New Roman"/>
        </w:rPr>
        <w:t>s</w:t>
      </w:r>
      <w:r w:rsidR="00787F45" w:rsidRPr="00CA23BA">
        <w:rPr>
          <w:rFonts w:ascii="Times New Roman" w:hAnsi="Times New Roman" w:cs="Times New Roman"/>
        </w:rPr>
        <w:t xml:space="preserve"> primary healthcare, consultation, medicine, and referral services. </w:t>
      </w:r>
    </w:p>
    <w:p w:rsidR="00AC2ACB" w:rsidRPr="00CA23BA" w:rsidRDefault="00AC2ACB" w:rsidP="00FD2184">
      <w:pPr>
        <w:pStyle w:val="ListParagraph"/>
        <w:numPr>
          <w:ilvl w:val="0"/>
          <w:numId w:val="6"/>
        </w:numPr>
        <w:spacing w:line="240" w:lineRule="auto"/>
        <w:jc w:val="both"/>
        <w:rPr>
          <w:rFonts w:ascii="Times New Roman" w:hAnsi="Times New Roman" w:cs="Times New Roman"/>
        </w:rPr>
      </w:pPr>
      <w:r w:rsidRPr="00CA23BA">
        <w:rPr>
          <w:rFonts w:ascii="Times New Roman" w:hAnsi="Times New Roman" w:cs="Times New Roman"/>
        </w:rPr>
        <w:t xml:space="preserve">There </w:t>
      </w:r>
      <w:r w:rsidR="009C0323" w:rsidRPr="00CA23BA">
        <w:rPr>
          <w:rFonts w:ascii="Times New Roman" w:hAnsi="Times New Roman" w:cs="Times New Roman"/>
        </w:rPr>
        <w:t>is</w:t>
      </w:r>
      <w:r w:rsidRPr="00CA23BA">
        <w:rPr>
          <w:rFonts w:ascii="Times New Roman" w:hAnsi="Times New Roman" w:cs="Times New Roman"/>
        </w:rPr>
        <w:t xml:space="preserve"> one tube-well and two latrines in each of the clinics. </w:t>
      </w:r>
    </w:p>
    <w:p w:rsidR="001F2EC7" w:rsidRPr="00CA23BA" w:rsidRDefault="0077499F" w:rsidP="00FD2184">
      <w:pPr>
        <w:pStyle w:val="ListParagraph"/>
        <w:numPr>
          <w:ilvl w:val="0"/>
          <w:numId w:val="6"/>
        </w:numPr>
        <w:spacing w:line="240" w:lineRule="auto"/>
        <w:jc w:val="both"/>
        <w:rPr>
          <w:rFonts w:ascii="Times New Roman" w:hAnsi="Times New Roman" w:cs="Times New Roman"/>
        </w:rPr>
      </w:pPr>
      <w:r w:rsidRPr="00CA23BA">
        <w:rPr>
          <w:rFonts w:ascii="Times New Roman" w:hAnsi="Times New Roman" w:cs="Times New Roman"/>
        </w:rPr>
        <w:t>A s</w:t>
      </w:r>
      <w:r w:rsidR="001F2EC7" w:rsidRPr="00CA23BA">
        <w:rPr>
          <w:rFonts w:ascii="Times New Roman" w:hAnsi="Times New Roman" w:cs="Times New Roman"/>
        </w:rPr>
        <w:t xml:space="preserve">olar panel </w:t>
      </w:r>
      <w:r w:rsidRPr="00CA23BA">
        <w:rPr>
          <w:rFonts w:ascii="Times New Roman" w:hAnsi="Times New Roman" w:cs="Times New Roman"/>
        </w:rPr>
        <w:t xml:space="preserve">power source </w:t>
      </w:r>
      <w:r w:rsidR="009C0323" w:rsidRPr="00CA23BA">
        <w:rPr>
          <w:rFonts w:ascii="Times New Roman" w:hAnsi="Times New Roman" w:cs="Times New Roman"/>
        </w:rPr>
        <w:t>has been</w:t>
      </w:r>
      <w:r w:rsidR="001F2EC7" w:rsidRPr="00CA23BA">
        <w:rPr>
          <w:rFonts w:ascii="Times New Roman" w:hAnsi="Times New Roman" w:cs="Times New Roman"/>
        </w:rPr>
        <w:t xml:space="preserve"> installed. </w:t>
      </w:r>
    </w:p>
    <w:p w:rsidR="0088660D" w:rsidRPr="00CA23BA" w:rsidRDefault="0088660D" w:rsidP="00FD2184">
      <w:pPr>
        <w:pStyle w:val="ListParagraph"/>
        <w:spacing w:line="240" w:lineRule="auto"/>
        <w:ind w:left="0"/>
        <w:jc w:val="both"/>
        <w:rPr>
          <w:rFonts w:ascii="Times New Roman" w:hAnsi="Times New Roman" w:cs="Times New Roman"/>
          <w:b/>
        </w:rPr>
      </w:pPr>
    </w:p>
    <w:p w:rsidR="003B678F" w:rsidRPr="00CA23BA" w:rsidRDefault="00E26AD6" w:rsidP="00FD2184">
      <w:pPr>
        <w:pStyle w:val="ListParagraph"/>
        <w:numPr>
          <w:ilvl w:val="0"/>
          <w:numId w:val="16"/>
        </w:numPr>
        <w:spacing w:line="240" w:lineRule="auto"/>
        <w:jc w:val="both"/>
        <w:rPr>
          <w:rFonts w:ascii="Times New Roman" w:hAnsi="Times New Roman" w:cs="Times New Roman"/>
        </w:rPr>
      </w:pPr>
      <w:r w:rsidRPr="00CA23BA">
        <w:rPr>
          <w:rFonts w:ascii="Times New Roman" w:hAnsi="Times New Roman" w:cs="Times New Roman"/>
          <w:b/>
        </w:rPr>
        <w:t xml:space="preserve">Comprehensive </w:t>
      </w:r>
      <w:r w:rsidR="003B678F" w:rsidRPr="00CA23BA">
        <w:rPr>
          <w:rFonts w:ascii="Times New Roman" w:hAnsi="Times New Roman" w:cs="Times New Roman"/>
          <w:b/>
        </w:rPr>
        <w:t>Maternity Clinics:</w:t>
      </w:r>
      <w:r w:rsidR="001A6C38" w:rsidRPr="00CA23BA">
        <w:rPr>
          <w:rFonts w:ascii="Times New Roman" w:hAnsi="Times New Roman" w:cs="Times New Roman"/>
          <w:b/>
        </w:rPr>
        <w:t xml:space="preserve"> </w:t>
      </w:r>
      <w:r w:rsidR="00D069AC" w:rsidRPr="00CA23BA">
        <w:rPr>
          <w:rFonts w:ascii="Times New Roman" w:hAnsi="Times New Roman" w:cs="Times New Roman"/>
        </w:rPr>
        <w:t>Friendship has constructed</w:t>
      </w:r>
      <w:r w:rsidR="001106C4" w:rsidRPr="00CA23BA">
        <w:rPr>
          <w:rFonts w:ascii="Times New Roman" w:hAnsi="Times New Roman" w:cs="Times New Roman"/>
        </w:rPr>
        <w:t xml:space="preserve"> a comprehensive maternity clinic in order to serve </w:t>
      </w:r>
      <w:r w:rsidR="006F348E" w:rsidRPr="00CA23BA">
        <w:rPr>
          <w:rFonts w:ascii="Times New Roman" w:hAnsi="Times New Roman" w:cs="Times New Roman"/>
        </w:rPr>
        <w:t xml:space="preserve">child birth </w:t>
      </w:r>
      <w:r w:rsidR="001106C4" w:rsidRPr="00CA23BA">
        <w:rPr>
          <w:rFonts w:ascii="Times New Roman" w:hAnsi="Times New Roman" w:cs="Times New Roman"/>
        </w:rPr>
        <w:t>delivery cases (</w:t>
      </w:r>
      <w:r w:rsidR="00D069AC" w:rsidRPr="00CA23BA">
        <w:rPr>
          <w:rFonts w:ascii="Times New Roman" w:hAnsi="Times New Roman" w:cs="Times New Roman"/>
        </w:rPr>
        <w:t>including c</w:t>
      </w:r>
      <w:r w:rsidR="001106C4" w:rsidRPr="00CA23BA">
        <w:rPr>
          <w:rFonts w:ascii="Times New Roman" w:hAnsi="Times New Roman" w:cs="Times New Roman"/>
        </w:rPr>
        <w:t>esarean).</w:t>
      </w:r>
      <w:r w:rsidR="00652880" w:rsidRPr="00CA23BA">
        <w:rPr>
          <w:rFonts w:ascii="Times New Roman" w:hAnsi="Times New Roman" w:cs="Times New Roman"/>
        </w:rPr>
        <w:t xml:space="preserve"> The clinic</w:t>
      </w:r>
      <w:r w:rsidR="00D069AC" w:rsidRPr="00CA23BA">
        <w:rPr>
          <w:rFonts w:ascii="Times New Roman" w:hAnsi="Times New Roman" w:cs="Times New Roman"/>
        </w:rPr>
        <w:t xml:space="preserve"> </w:t>
      </w:r>
      <w:r w:rsidR="00E341BB" w:rsidRPr="00CA23BA">
        <w:rPr>
          <w:rFonts w:ascii="Times New Roman" w:hAnsi="Times New Roman" w:cs="Times New Roman"/>
        </w:rPr>
        <w:t>is envisaged to serve</w:t>
      </w:r>
      <w:r w:rsidR="00652880" w:rsidRPr="00CA23BA">
        <w:rPr>
          <w:rFonts w:ascii="Times New Roman" w:hAnsi="Times New Roman" w:cs="Times New Roman"/>
        </w:rPr>
        <w:t xml:space="preserve"> 150 deliver</w:t>
      </w:r>
      <w:r w:rsidR="00E341BB" w:rsidRPr="00CA23BA">
        <w:rPr>
          <w:rFonts w:ascii="Times New Roman" w:hAnsi="Times New Roman" w:cs="Times New Roman"/>
        </w:rPr>
        <w:t>y cases</w:t>
      </w:r>
      <w:r w:rsidR="00652880" w:rsidRPr="00CA23BA">
        <w:rPr>
          <w:rFonts w:ascii="Times New Roman" w:hAnsi="Times New Roman" w:cs="Times New Roman"/>
        </w:rPr>
        <w:t xml:space="preserve"> per month</w:t>
      </w:r>
      <w:r w:rsidR="00D069AC" w:rsidRPr="00CA23BA">
        <w:rPr>
          <w:rFonts w:ascii="Times New Roman" w:hAnsi="Times New Roman" w:cs="Times New Roman"/>
        </w:rPr>
        <w:t xml:space="preserve"> </w:t>
      </w:r>
      <w:r w:rsidR="00652880" w:rsidRPr="00CA23BA">
        <w:rPr>
          <w:rFonts w:ascii="Times New Roman" w:hAnsi="Times New Roman" w:cs="Times New Roman"/>
        </w:rPr>
        <w:t>with 3000 beneficiaries receiving maternal and neonatal care services per month.</w:t>
      </w:r>
      <w:r w:rsidR="00E341BB" w:rsidRPr="00CA23BA">
        <w:rPr>
          <w:rFonts w:ascii="Times New Roman" w:hAnsi="Times New Roman" w:cs="Times New Roman"/>
        </w:rPr>
        <w:t xml:space="preserve"> Characteristics of the comprehensive maternity clinic: </w:t>
      </w:r>
    </w:p>
    <w:p w:rsidR="003B678F" w:rsidRPr="00CA23BA" w:rsidRDefault="00652880" w:rsidP="00FD2184">
      <w:pPr>
        <w:pStyle w:val="ListParagraph"/>
        <w:numPr>
          <w:ilvl w:val="0"/>
          <w:numId w:val="10"/>
        </w:numPr>
        <w:spacing w:line="240" w:lineRule="auto"/>
        <w:jc w:val="both"/>
        <w:rPr>
          <w:rFonts w:ascii="Times New Roman" w:hAnsi="Times New Roman" w:cs="Times New Roman"/>
          <w:b/>
        </w:rPr>
      </w:pPr>
      <w:r w:rsidRPr="00CA23BA">
        <w:rPr>
          <w:rFonts w:ascii="Times New Roman" w:hAnsi="Times New Roman" w:cs="Times New Roman"/>
        </w:rPr>
        <w:t>Operating</w:t>
      </w:r>
      <w:r w:rsidR="003B678F" w:rsidRPr="00CA23BA">
        <w:rPr>
          <w:rFonts w:ascii="Times New Roman" w:hAnsi="Times New Roman" w:cs="Times New Roman"/>
        </w:rPr>
        <w:t xml:space="preserve"> from fixed facilities. </w:t>
      </w:r>
    </w:p>
    <w:p w:rsidR="00FF48C6" w:rsidRPr="00CA23BA" w:rsidRDefault="00FF48C6" w:rsidP="00FD2184">
      <w:pPr>
        <w:pStyle w:val="ListParagraph"/>
        <w:numPr>
          <w:ilvl w:val="0"/>
          <w:numId w:val="10"/>
        </w:numPr>
        <w:spacing w:line="240" w:lineRule="auto"/>
        <w:jc w:val="both"/>
        <w:rPr>
          <w:rFonts w:ascii="Times New Roman" w:hAnsi="Times New Roman" w:cs="Times New Roman"/>
          <w:b/>
        </w:rPr>
      </w:pPr>
      <w:r w:rsidRPr="00CA23BA">
        <w:rPr>
          <w:rFonts w:ascii="Times New Roman" w:hAnsi="Times New Roman" w:cs="Times New Roman"/>
        </w:rPr>
        <w:t xml:space="preserve">There </w:t>
      </w:r>
      <w:r w:rsidR="00CA23BA">
        <w:rPr>
          <w:rFonts w:ascii="Times New Roman" w:hAnsi="Times New Roman" w:cs="Times New Roman"/>
        </w:rPr>
        <w:t>are</w:t>
      </w:r>
      <w:r w:rsidRPr="00CA23BA">
        <w:rPr>
          <w:rFonts w:ascii="Times New Roman" w:hAnsi="Times New Roman" w:cs="Times New Roman"/>
        </w:rPr>
        <w:t xml:space="preserve"> a counseling room, Doctor’s consultation room</w:t>
      </w:r>
      <w:r w:rsidR="00231C0E" w:rsidRPr="00CA23BA">
        <w:rPr>
          <w:rFonts w:ascii="Times New Roman" w:hAnsi="Times New Roman" w:cs="Times New Roman"/>
        </w:rPr>
        <w:t>, labor room (normal delivery), pr</w:t>
      </w:r>
      <w:r w:rsidR="00A255C6" w:rsidRPr="00CA23BA">
        <w:rPr>
          <w:rFonts w:ascii="Times New Roman" w:hAnsi="Times New Roman" w:cs="Times New Roman"/>
        </w:rPr>
        <w:t>e</w:t>
      </w:r>
      <w:r w:rsidR="00D918DA" w:rsidRPr="00CA23BA">
        <w:rPr>
          <w:rFonts w:ascii="Times New Roman" w:hAnsi="Times New Roman" w:cs="Times New Roman"/>
        </w:rPr>
        <w:t>-</w:t>
      </w:r>
      <w:r w:rsidR="00231C0E" w:rsidRPr="00CA23BA">
        <w:rPr>
          <w:rFonts w:ascii="Times New Roman" w:hAnsi="Times New Roman" w:cs="Times New Roman"/>
        </w:rPr>
        <w:t>operative, operation theatre (OT), post-operative, ward, pathology room, sterilization room and store room</w:t>
      </w:r>
    </w:p>
    <w:p w:rsidR="00231C0E" w:rsidRPr="00CA23BA" w:rsidRDefault="00231C0E" w:rsidP="00FD2184">
      <w:pPr>
        <w:pStyle w:val="ListParagraph"/>
        <w:numPr>
          <w:ilvl w:val="0"/>
          <w:numId w:val="10"/>
        </w:numPr>
        <w:spacing w:line="240" w:lineRule="auto"/>
        <w:jc w:val="both"/>
        <w:rPr>
          <w:rFonts w:ascii="Times New Roman" w:hAnsi="Times New Roman" w:cs="Times New Roman"/>
        </w:rPr>
      </w:pPr>
      <w:r w:rsidRPr="00CA23BA">
        <w:rPr>
          <w:rFonts w:ascii="Times New Roman" w:hAnsi="Times New Roman" w:cs="Times New Roman"/>
        </w:rPr>
        <w:t>The entire structure is being made of prefabricated materials</w:t>
      </w:r>
    </w:p>
    <w:p w:rsidR="003B678F" w:rsidRPr="00CA23BA" w:rsidRDefault="00652880" w:rsidP="00FD2184">
      <w:pPr>
        <w:pStyle w:val="ListParagraph"/>
        <w:numPr>
          <w:ilvl w:val="0"/>
          <w:numId w:val="10"/>
        </w:numPr>
        <w:spacing w:line="240" w:lineRule="auto"/>
        <w:jc w:val="both"/>
        <w:rPr>
          <w:rFonts w:ascii="Times New Roman" w:hAnsi="Times New Roman" w:cs="Times New Roman"/>
          <w:b/>
        </w:rPr>
      </w:pPr>
      <w:r w:rsidRPr="00CA23BA">
        <w:rPr>
          <w:rFonts w:ascii="Times New Roman" w:hAnsi="Times New Roman" w:cs="Times New Roman"/>
        </w:rPr>
        <w:t>Open</w:t>
      </w:r>
      <w:r w:rsidR="003B678F" w:rsidRPr="00CA23BA">
        <w:rPr>
          <w:rFonts w:ascii="Times New Roman" w:hAnsi="Times New Roman" w:cs="Times New Roman"/>
        </w:rPr>
        <w:t xml:space="preserve"> 24/7. There </w:t>
      </w:r>
      <w:r w:rsidRPr="00CA23BA">
        <w:rPr>
          <w:rFonts w:ascii="Times New Roman" w:hAnsi="Times New Roman" w:cs="Times New Roman"/>
        </w:rPr>
        <w:t>is</w:t>
      </w:r>
      <w:r w:rsidR="003B678F" w:rsidRPr="00CA23BA">
        <w:rPr>
          <w:rFonts w:ascii="Times New Roman" w:hAnsi="Times New Roman" w:cs="Times New Roman"/>
        </w:rPr>
        <w:t xml:space="preserve"> </w:t>
      </w:r>
      <w:r w:rsidR="000918FA" w:rsidRPr="00CA23BA">
        <w:rPr>
          <w:rFonts w:ascii="Times New Roman" w:hAnsi="Times New Roman" w:cs="Times New Roman"/>
        </w:rPr>
        <w:t xml:space="preserve">enough </w:t>
      </w:r>
      <w:r w:rsidR="003B678F" w:rsidRPr="00CA23BA">
        <w:rPr>
          <w:rFonts w:ascii="Times New Roman" w:hAnsi="Times New Roman" w:cs="Times New Roman"/>
        </w:rPr>
        <w:t xml:space="preserve">staff </w:t>
      </w:r>
      <w:r w:rsidR="000918FA" w:rsidRPr="00CA23BA">
        <w:rPr>
          <w:rFonts w:ascii="Times New Roman" w:hAnsi="Times New Roman" w:cs="Times New Roman"/>
        </w:rPr>
        <w:t>to</w:t>
      </w:r>
      <w:r w:rsidR="003B678F" w:rsidRPr="00CA23BA">
        <w:rPr>
          <w:rFonts w:ascii="Times New Roman" w:hAnsi="Times New Roman" w:cs="Times New Roman"/>
        </w:rPr>
        <w:t xml:space="preserve"> provid</w:t>
      </w:r>
      <w:r w:rsidR="000918FA" w:rsidRPr="00CA23BA">
        <w:rPr>
          <w:rFonts w:ascii="Times New Roman" w:hAnsi="Times New Roman" w:cs="Times New Roman"/>
        </w:rPr>
        <w:t>e</w:t>
      </w:r>
      <w:r w:rsidR="003B678F" w:rsidRPr="00CA23BA">
        <w:rPr>
          <w:rFonts w:ascii="Times New Roman" w:hAnsi="Times New Roman" w:cs="Times New Roman"/>
        </w:rPr>
        <w:t xml:space="preserve"> services throughout the day. </w:t>
      </w:r>
    </w:p>
    <w:p w:rsidR="00E341BB" w:rsidRPr="00CA23BA" w:rsidRDefault="00652880" w:rsidP="00FD2184">
      <w:pPr>
        <w:pStyle w:val="ListParagraph"/>
        <w:numPr>
          <w:ilvl w:val="0"/>
          <w:numId w:val="10"/>
        </w:numPr>
        <w:spacing w:line="240" w:lineRule="auto"/>
        <w:jc w:val="both"/>
        <w:rPr>
          <w:rFonts w:ascii="Times New Roman" w:hAnsi="Times New Roman" w:cs="Times New Roman"/>
          <w:b/>
        </w:rPr>
      </w:pPr>
      <w:r w:rsidRPr="00CA23BA">
        <w:rPr>
          <w:rFonts w:ascii="Times New Roman" w:hAnsi="Times New Roman" w:cs="Times New Roman"/>
        </w:rPr>
        <w:t xml:space="preserve">There </w:t>
      </w:r>
      <w:r w:rsidR="00E341BB" w:rsidRPr="00CA23BA">
        <w:rPr>
          <w:rFonts w:ascii="Times New Roman" w:hAnsi="Times New Roman" w:cs="Times New Roman"/>
        </w:rPr>
        <w:t>will be</w:t>
      </w:r>
      <w:r w:rsidR="003B678F" w:rsidRPr="00CA23BA">
        <w:rPr>
          <w:rFonts w:ascii="Times New Roman" w:hAnsi="Times New Roman" w:cs="Times New Roman"/>
        </w:rPr>
        <w:t xml:space="preserve"> 2 medical officers, 3 paramedics, 3 nurses, 3 community based skilled birth attendants, 2 pathology technicians, 2 pharmacists, 1 counselor. </w:t>
      </w:r>
    </w:p>
    <w:p w:rsidR="00E341BB" w:rsidRPr="00CA23BA" w:rsidRDefault="00E341BB" w:rsidP="00FD2184">
      <w:pPr>
        <w:pStyle w:val="ListParagraph"/>
        <w:numPr>
          <w:ilvl w:val="0"/>
          <w:numId w:val="10"/>
        </w:numPr>
        <w:spacing w:line="240" w:lineRule="auto"/>
        <w:jc w:val="both"/>
        <w:rPr>
          <w:rFonts w:ascii="Times New Roman" w:hAnsi="Times New Roman" w:cs="Times New Roman"/>
          <w:b/>
        </w:rPr>
      </w:pPr>
      <w:r w:rsidRPr="00CA23BA">
        <w:rPr>
          <w:rFonts w:ascii="Times New Roman" w:hAnsi="Times New Roman" w:cs="Times New Roman"/>
        </w:rPr>
        <w:t xml:space="preserve">Full-time gynecologist and on-call </w:t>
      </w:r>
      <w:proofErr w:type="spellStart"/>
      <w:r w:rsidRPr="00CA23BA">
        <w:rPr>
          <w:rFonts w:ascii="Times New Roman" w:hAnsi="Times New Roman" w:cs="Times New Roman"/>
        </w:rPr>
        <w:t>anaesthetist</w:t>
      </w:r>
      <w:proofErr w:type="spellEnd"/>
      <w:r w:rsidRPr="00CA23BA">
        <w:rPr>
          <w:rFonts w:ascii="Times New Roman" w:hAnsi="Times New Roman" w:cs="Times New Roman"/>
        </w:rPr>
        <w:t xml:space="preserve"> are going to be involved. </w:t>
      </w:r>
    </w:p>
    <w:p w:rsidR="00652880" w:rsidRPr="00CA23BA" w:rsidRDefault="00652880" w:rsidP="00FD2184">
      <w:pPr>
        <w:pStyle w:val="ListParagraph"/>
        <w:numPr>
          <w:ilvl w:val="0"/>
          <w:numId w:val="10"/>
        </w:numPr>
        <w:spacing w:line="240" w:lineRule="auto"/>
        <w:jc w:val="both"/>
        <w:rPr>
          <w:rFonts w:ascii="Times New Roman" w:hAnsi="Times New Roman" w:cs="Times New Roman"/>
          <w:b/>
        </w:rPr>
      </w:pPr>
      <w:r w:rsidRPr="00CA23BA">
        <w:rPr>
          <w:rFonts w:ascii="Times New Roman" w:hAnsi="Times New Roman" w:cs="Times New Roman"/>
        </w:rPr>
        <w:t>There is an MoU with government hospitals so that referred beneficiaries from maternity clinic are provided with immediate health management services</w:t>
      </w:r>
    </w:p>
    <w:p w:rsidR="003B678F" w:rsidRPr="00CA23BA" w:rsidRDefault="003B678F" w:rsidP="00FD2184">
      <w:pPr>
        <w:pStyle w:val="ListParagraph"/>
        <w:numPr>
          <w:ilvl w:val="0"/>
          <w:numId w:val="10"/>
        </w:numPr>
        <w:spacing w:line="240" w:lineRule="auto"/>
        <w:jc w:val="both"/>
        <w:rPr>
          <w:rFonts w:ascii="Times New Roman" w:hAnsi="Times New Roman" w:cs="Times New Roman"/>
          <w:b/>
        </w:rPr>
      </w:pPr>
      <w:r w:rsidRPr="00CA23BA">
        <w:rPr>
          <w:rFonts w:ascii="Times New Roman" w:hAnsi="Times New Roman" w:cs="Times New Roman"/>
        </w:rPr>
        <w:t xml:space="preserve">Service delivery: </w:t>
      </w:r>
      <w:r w:rsidR="000918FA" w:rsidRPr="00CA23BA">
        <w:rPr>
          <w:rFonts w:ascii="Times New Roman" w:hAnsi="Times New Roman" w:cs="Times New Roman"/>
        </w:rPr>
        <w:t>The f</w:t>
      </w:r>
      <w:r w:rsidRPr="00CA23BA">
        <w:rPr>
          <w:rFonts w:ascii="Times New Roman" w:hAnsi="Times New Roman" w:cs="Times New Roman"/>
        </w:rPr>
        <w:t xml:space="preserve">ollowing services </w:t>
      </w:r>
      <w:r w:rsidR="00652880" w:rsidRPr="00CA23BA">
        <w:rPr>
          <w:rFonts w:ascii="Times New Roman" w:hAnsi="Times New Roman" w:cs="Times New Roman"/>
        </w:rPr>
        <w:t xml:space="preserve">are being </w:t>
      </w:r>
      <w:r w:rsidRPr="00CA23BA">
        <w:rPr>
          <w:rFonts w:ascii="Times New Roman" w:hAnsi="Times New Roman" w:cs="Times New Roman"/>
        </w:rPr>
        <w:t xml:space="preserve">delivered from the </w:t>
      </w:r>
      <w:r w:rsidR="00154B14" w:rsidRPr="00CA23BA">
        <w:rPr>
          <w:rFonts w:ascii="Times New Roman" w:hAnsi="Times New Roman" w:cs="Times New Roman"/>
        </w:rPr>
        <w:t xml:space="preserve">comprehensive maternity </w:t>
      </w:r>
      <w:r w:rsidRPr="00CA23BA">
        <w:rPr>
          <w:rFonts w:ascii="Times New Roman" w:hAnsi="Times New Roman" w:cs="Times New Roman"/>
        </w:rPr>
        <w:t xml:space="preserve">clinics:  </w:t>
      </w:r>
    </w:p>
    <w:p w:rsidR="003B678F" w:rsidRPr="00CA23BA" w:rsidRDefault="003B678F" w:rsidP="00FD2184">
      <w:pPr>
        <w:pStyle w:val="ListParagraph"/>
        <w:numPr>
          <w:ilvl w:val="0"/>
          <w:numId w:val="11"/>
        </w:numPr>
        <w:spacing w:line="240" w:lineRule="auto"/>
        <w:jc w:val="both"/>
        <w:rPr>
          <w:rFonts w:ascii="Times New Roman" w:hAnsi="Times New Roman" w:cs="Times New Roman"/>
        </w:rPr>
      </w:pPr>
      <w:r w:rsidRPr="00CA23BA">
        <w:rPr>
          <w:rFonts w:ascii="Times New Roman" w:hAnsi="Times New Roman" w:cs="Times New Roman"/>
        </w:rPr>
        <w:t xml:space="preserve">ANC </w:t>
      </w:r>
      <w:r w:rsidR="00AF618B" w:rsidRPr="00CA23BA">
        <w:rPr>
          <w:rFonts w:ascii="Times New Roman" w:hAnsi="Times New Roman" w:cs="Times New Roman"/>
        </w:rPr>
        <w:t xml:space="preserve">and PNC </w:t>
      </w:r>
      <w:r w:rsidRPr="00CA23BA">
        <w:rPr>
          <w:rFonts w:ascii="Times New Roman" w:hAnsi="Times New Roman" w:cs="Times New Roman"/>
        </w:rPr>
        <w:t>checkup</w:t>
      </w:r>
    </w:p>
    <w:p w:rsidR="003B678F" w:rsidRPr="00CA23BA" w:rsidRDefault="006F348E" w:rsidP="006F348E">
      <w:pPr>
        <w:pStyle w:val="ListParagraph"/>
        <w:numPr>
          <w:ilvl w:val="0"/>
          <w:numId w:val="11"/>
        </w:numPr>
        <w:spacing w:line="240" w:lineRule="auto"/>
        <w:jc w:val="both"/>
        <w:rPr>
          <w:rFonts w:ascii="Times New Roman" w:hAnsi="Times New Roman" w:cs="Times New Roman"/>
        </w:rPr>
      </w:pPr>
      <w:r w:rsidRPr="00CA23BA">
        <w:rPr>
          <w:rFonts w:ascii="Times New Roman" w:hAnsi="Times New Roman" w:cs="Times New Roman"/>
        </w:rPr>
        <w:t xml:space="preserve">Normal and </w:t>
      </w:r>
      <w:r w:rsidR="003B678F" w:rsidRPr="00CA23BA">
        <w:rPr>
          <w:rFonts w:ascii="Times New Roman" w:hAnsi="Times New Roman" w:cs="Times New Roman"/>
        </w:rPr>
        <w:t xml:space="preserve">Elective caesarian </w:t>
      </w:r>
      <w:r w:rsidRPr="00CA23BA">
        <w:rPr>
          <w:rFonts w:ascii="Times New Roman" w:hAnsi="Times New Roman" w:cs="Times New Roman"/>
        </w:rPr>
        <w:t>delivery</w:t>
      </w:r>
    </w:p>
    <w:p w:rsidR="003B678F" w:rsidRPr="00CA23BA" w:rsidRDefault="003B678F" w:rsidP="00FD2184">
      <w:pPr>
        <w:pStyle w:val="ListParagraph"/>
        <w:numPr>
          <w:ilvl w:val="0"/>
          <w:numId w:val="11"/>
        </w:numPr>
        <w:spacing w:line="240" w:lineRule="auto"/>
        <w:jc w:val="both"/>
        <w:rPr>
          <w:rFonts w:ascii="Times New Roman" w:hAnsi="Times New Roman" w:cs="Times New Roman"/>
        </w:rPr>
      </w:pPr>
      <w:r w:rsidRPr="00CA23BA">
        <w:rPr>
          <w:rFonts w:ascii="Times New Roman" w:hAnsi="Times New Roman" w:cs="Times New Roman"/>
        </w:rPr>
        <w:t xml:space="preserve">Screening, treatment, and referral for Sexually Transmitted Infections and Reproductive Tract Infections. </w:t>
      </w:r>
    </w:p>
    <w:p w:rsidR="003B678F" w:rsidRPr="00CA23BA" w:rsidRDefault="003B678F" w:rsidP="00FD2184">
      <w:pPr>
        <w:pStyle w:val="ListParagraph"/>
        <w:numPr>
          <w:ilvl w:val="0"/>
          <w:numId w:val="11"/>
        </w:numPr>
        <w:spacing w:line="240" w:lineRule="auto"/>
        <w:jc w:val="both"/>
        <w:rPr>
          <w:rFonts w:ascii="Times New Roman" w:hAnsi="Times New Roman" w:cs="Times New Roman"/>
        </w:rPr>
      </w:pPr>
      <w:r w:rsidRPr="00CA23BA">
        <w:rPr>
          <w:rFonts w:ascii="Times New Roman" w:hAnsi="Times New Roman" w:cs="Times New Roman"/>
        </w:rPr>
        <w:t xml:space="preserve">Pathology </w:t>
      </w:r>
    </w:p>
    <w:p w:rsidR="003B678F" w:rsidRPr="00CA23BA" w:rsidRDefault="003B678F" w:rsidP="00FD2184">
      <w:pPr>
        <w:pStyle w:val="ListParagraph"/>
        <w:numPr>
          <w:ilvl w:val="0"/>
          <w:numId w:val="11"/>
        </w:numPr>
        <w:spacing w:line="240" w:lineRule="auto"/>
        <w:jc w:val="both"/>
        <w:rPr>
          <w:rFonts w:ascii="Times New Roman" w:hAnsi="Times New Roman" w:cs="Times New Roman"/>
        </w:rPr>
      </w:pPr>
      <w:r w:rsidRPr="00CA23BA">
        <w:rPr>
          <w:rFonts w:ascii="Times New Roman" w:hAnsi="Times New Roman" w:cs="Times New Roman"/>
        </w:rPr>
        <w:lastRenderedPageBreak/>
        <w:t xml:space="preserve">Behavioral change communication. </w:t>
      </w:r>
    </w:p>
    <w:p w:rsidR="003B678F" w:rsidRPr="00CA23BA" w:rsidRDefault="003B678F" w:rsidP="00FD2184">
      <w:pPr>
        <w:pStyle w:val="ListParagraph"/>
        <w:numPr>
          <w:ilvl w:val="0"/>
          <w:numId w:val="11"/>
        </w:numPr>
        <w:spacing w:line="240" w:lineRule="auto"/>
        <w:jc w:val="both"/>
        <w:rPr>
          <w:rFonts w:ascii="Times New Roman" w:hAnsi="Times New Roman" w:cs="Times New Roman"/>
        </w:rPr>
      </w:pPr>
      <w:r w:rsidRPr="00CA23BA">
        <w:rPr>
          <w:rFonts w:ascii="Times New Roman" w:hAnsi="Times New Roman" w:cs="Times New Roman"/>
        </w:rPr>
        <w:t xml:space="preserve">Counseling </w:t>
      </w:r>
    </w:p>
    <w:p w:rsidR="003B678F" w:rsidRPr="00CA23BA" w:rsidRDefault="003B678F" w:rsidP="00FD2184">
      <w:pPr>
        <w:pStyle w:val="ListParagraph"/>
        <w:numPr>
          <w:ilvl w:val="0"/>
          <w:numId w:val="11"/>
        </w:numPr>
        <w:spacing w:line="240" w:lineRule="auto"/>
        <w:jc w:val="both"/>
        <w:rPr>
          <w:rFonts w:ascii="Times New Roman" w:hAnsi="Times New Roman" w:cs="Times New Roman"/>
        </w:rPr>
      </w:pPr>
      <w:r w:rsidRPr="00CA23BA">
        <w:rPr>
          <w:rFonts w:ascii="Times New Roman" w:hAnsi="Times New Roman" w:cs="Times New Roman"/>
        </w:rPr>
        <w:t>Nutrition of pregnant mothers and new-</w:t>
      </w:r>
      <w:proofErr w:type="spellStart"/>
      <w:r w:rsidRPr="00CA23BA">
        <w:rPr>
          <w:rFonts w:ascii="Times New Roman" w:hAnsi="Times New Roman" w:cs="Times New Roman"/>
        </w:rPr>
        <w:t>born</w:t>
      </w:r>
      <w:r w:rsidR="000918FA" w:rsidRPr="00CA23BA">
        <w:rPr>
          <w:rFonts w:ascii="Times New Roman" w:hAnsi="Times New Roman" w:cs="Times New Roman"/>
        </w:rPr>
        <w:t>s</w:t>
      </w:r>
      <w:proofErr w:type="spellEnd"/>
      <w:r w:rsidR="00D0059A" w:rsidRPr="00CA23BA">
        <w:rPr>
          <w:rFonts w:ascii="Times New Roman" w:hAnsi="Times New Roman" w:cs="Times New Roman"/>
        </w:rPr>
        <w:t>.</w:t>
      </w:r>
    </w:p>
    <w:p w:rsidR="003B678F" w:rsidRPr="00CA23BA" w:rsidRDefault="003B678F" w:rsidP="00FD2184">
      <w:pPr>
        <w:pStyle w:val="ListParagraph"/>
        <w:numPr>
          <w:ilvl w:val="0"/>
          <w:numId w:val="11"/>
        </w:numPr>
        <w:spacing w:line="240" w:lineRule="auto"/>
        <w:jc w:val="both"/>
        <w:rPr>
          <w:rFonts w:ascii="Times New Roman" w:hAnsi="Times New Roman" w:cs="Times New Roman"/>
        </w:rPr>
      </w:pPr>
      <w:r w:rsidRPr="00CA23BA">
        <w:rPr>
          <w:rFonts w:ascii="Times New Roman" w:hAnsi="Times New Roman" w:cs="Times New Roman"/>
        </w:rPr>
        <w:t>Limited curative care for women and their husbands</w:t>
      </w:r>
    </w:p>
    <w:p w:rsidR="0088660D" w:rsidRPr="00CA23BA" w:rsidRDefault="003B678F" w:rsidP="00FD2184">
      <w:pPr>
        <w:pStyle w:val="ListParagraph"/>
        <w:numPr>
          <w:ilvl w:val="0"/>
          <w:numId w:val="11"/>
        </w:numPr>
        <w:spacing w:line="240" w:lineRule="auto"/>
        <w:jc w:val="both"/>
        <w:rPr>
          <w:rFonts w:ascii="Times New Roman" w:hAnsi="Times New Roman" w:cs="Times New Roman"/>
        </w:rPr>
      </w:pPr>
      <w:r w:rsidRPr="00CA23BA">
        <w:rPr>
          <w:rFonts w:ascii="Times New Roman" w:hAnsi="Times New Roman" w:cs="Times New Roman"/>
        </w:rPr>
        <w:t>Basic neonatal care</w:t>
      </w:r>
      <w:r w:rsidR="00AF618B" w:rsidRPr="00CA23BA">
        <w:rPr>
          <w:rFonts w:ascii="Times New Roman" w:hAnsi="Times New Roman" w:cs="Times New Roman"/>
        </w:rPr>
        <w:t xml:space="preserve"> and </w:t>
      </w:r>
      <w:r w:rsidRPr="00CA23BA">
        <w:rPr>
          <w:rFonts w:ascii="Times New Roman" w:hAnsi="Times New Roman" w:cs="Times New Roman"/>
        </w:rPr>
        <w:t>Healthcare for under-5 children</w:t>
      </w:r>
    </w:p>
    <w:p w:rsidR="003B678F" w:rsidRPr="00CA23BA" w:rsidRDefault="003B678F" w:rsidP="00FD2184">
      <w:pPr>
        <w:pStyle w:val="ListParagraph"/>
        <w:tabs>
          <w:tab w:val="left" w:pos="270"/>
        </w:tabs>
        <w:spacing w:line="240" w:lineRule="auto"/>
        <w:ind w:left="0"/>
        <w:jc w:val="both"/>
        <w:rPr>
          <w:rFonts w:ascii="Times New Roman" w:hAnsi="Times New Roman" w:cs="Times New Roman"/>
          <w:b/>
        </w:rPr>
      </w:pPr>
    </w:p>
    <w:p w:rsidR="008D2363" w:rsidRPr="00CA23BA" w:rsidRDefault="000A0249" w:rsidP="00FD2184">
      <w:pPr>
        <w:pStyle w:val="ListParagraph"/>
        <w:numPr>
          <w:ilvl w:val="0"/>
          <w:numId w:val="16"/>
        </w:numPr>
        <w:spacing w:line="240" w:lineRule="auto"/>
        <w:jc w:val="both"/>
        <w:rPr>
          <w:rFonts w:ascii="Times New Roman" w:hAnsi="Times New Roman" w:cs="Times New Roman"/>
        </w:rPr>
      </w:pPr>
      <w:r w:rsidRPr="00CA23BA">
        <w:rPr>
          <w:rFonts w:ascii="Times New Roman" w:hAnsi="Times New Roman" w:cs="Times New Roman"/>
          <w:b/>
        </w:rPr>
        <w:t>B</w:t>
      </w:r>
      <w:r w:rsidR="00594553" w:rsidRPr="00CA23BA">
        <w:rPr>
          <w:rFonts w:ascii="Times New Roman" w:hAnsi="Times New Roman" w:cs="Times New Roman"/>
          <w:b/>
        </w:rPr>
        <w:t>irthing c</w:t>
      </w:r>
      <w:r w:rsidR="007B3FB8" w:rsidRPr="00CA23BA">
        <w:rPr>
          <w:rFonts w:ascii="Times New Roman" w:hAnsi="Times New Roman" w:cs="Times New Roman"/>
          <w:b/>
        </w:rPr>
        <w:t>enter</w:t>
      </w:r>
      <w:r w:rsidR="00E341BB" w:rsidRPr="00CA23BA">
        <w:rPr>
          <w:rFonts w:ascii="Times New Roman" w:hAnsi="Times New Roman" w:cs="Times New Roman"/>
          <w:b/>
        </w:rPr>
        <w:t xml:space="preserve">: </w:t>
      </w:r>
      <w:r w:rsidR="00870D59" w:rsidRPr="00CA23BA">
        <w:rPr>
          <w:rFonts w:ascii="Times New Roman" w:hAnsi="Times New Roman" w:cs="Times New Roman"/>
        </w:rPr>
        <w:t>Since beginning of December,</w:t>
      </w:r>
      <w:r w:rsidR="00870D59" w:rsidRPr="00CA23BA">
        <w:rPr>
          <w:rFonts w:ascii="Times New Roman" w:hAnsi="Times New Roman" w:cs="Times New Roman"/>
          <w:b/>
        </w:rPr>
        <w:t xml:space="preserve"> </w:t>
      </w:r>
      <w:r w:rsidR="00E341BB" w:rsidRPr="00CA23BA">
        <w:rPr>
          <w:rFonts w:ascii="Times New Roman" w:hAnsi="Times New Roman" w:cs="Times New Roman"/>
        </w:rPr>
        <w:t xml:space="preserve">Friendship is operating a birthing </w:t>
      </w:r>
      <w:r w:rsidR="00471546" w:rsidRPr="00CA23BA">
        <w:rPr>
          <w:rFonts w:ascii="Times New Roman" w:hAnsi="Times New Roman" w:cs="Times New Roman"/>
        </w:rPr>
        <w:t>center within the Rohingya camps</w:t>
      </w:r>
      <w:r w:rsidR="001A6C38" w:rsidRPr="00CA23BA">
        <w:rPr>
          <w:rFonts w:ascii="Times New Roman" w:hAnsi="Times New Roman" w:cs="Times New Roman"/>
        </w:rPr>
        <w:t xml:space="preserve">. </w:t>
      </w:r>
      <w:r w:rsidR="00652880" w:rsidRPr="00CA23BA">
        <w:rPr>
          <w:rFonts w:ascii="Times New Roman" w:hAnsi="Times New Roman" w:cs="Times New Roman"/>
        </w:rPr>
        <w:t>In terms of service delivery, the basic birthing center ha</w:t>
      </w:r>
      <w:r w:rsidR="00870D59" w:rsidRPr="00CA23BA">
        <w:rPr>
          <w:rFonts w:ascii="Times New Roman" w:hAnsi="Times New Roman" w:cs="Times New Roman"/>
        </w:rPr>
        <w:t>s</w:t>
      </w:r>
      <w:r w:rsidR="00652880" w:rsidRPr="00CA23BA">
        <w:rPr>
          <w:rFonts w:ascii="Times New Roman" w:hAnsi="Times New Roman" w:cs="Times New Roman"/>
        </w:rPr>
        <w:t xml:space="preserve"> all characteristics of comprehensive maternity clinic except for the fact </w:t>
      </w:r>
      <w:r w:rsidR="00FF48C6" w:rsidRPr="00CA23BA">
        <w:rPr>
          <w:rFonts w:ascii="Times New Roman" w:hAnsi="Times New Roman" w:cs="Times New Roman"/>
        </w:rPr>
        <w:t xml:space="preserve">that the basic birthing center </w:t>
      </w:r>
      <w:r w:rsidR="00870D59" w:rsidRPr="00CA23BA">
        <w:rPr>
          <w:rFonts w:ascii="Times New Roman" w:hAnsi="Times New Roman" w:cs="Times New Roman"/>
        </w:rPr>
        <w:t>does</w:t>
      </w:r>
      <w:r w:rsidR="00FF48C6" w:rsidRPr="00CA23BA">
        <w:rPr>
          <w:rFonts w:ascii="Times New Roman" w:hAnsi="Times New Roman" w:cs="Times New Roman"/>
        </w:rPr>
        <w:t xml:space="preserve"> </w:t>
      </w:r>
      <w:r w:rsidR="00E341BB" w:rsidRPr="00CA23BA">
        <w:rPr>
          <w:rFonts w:ascii="Times New Roman" w:hAnsi="Times New Roman" w:cs="Times New Roman"/>
        </w:rPr>
        <w:t xml:space="preserve">not </w:t>
      </w:r>
      <w:r w:rsidR="00FF48C6" w:rsidRPr="00CA23BA">
        <w:rPr>
          <w:rFonts w:ascii="Times New Roman" w:hAnsi="Times New Roman" w:cs="Times New Roman"/>
        </w:rPr>
        <w:t xml:space="preserve">serve caesarian cases. Instead, such cases will be referred to the comprehensive maternity clinic. </w:t>
      </w:r>
    </w:p>
    <w:p w:rsidR="00E341BB" w:rsidRPr="00CA23BA" w:rsidRDefault="00E341BB" w:rsidP="00FD2184">
      <w:pPr>
        <w:pStyle w:val="ListParagraph"/>
        <w:spacing w:line="240" w:lineRule="auto"/>
        <w:ind w:left="0"/>
        <w:jc w:val="both"/>
        <w:rPr>
          <w:rFonts w:ascii="Times New Roman" w:hAnsi="Times New Roman" w:cs="Times New Roman"/>
        </w:rPr>
      </w:pPr>
    </w:p>
    <w:p w:rsidR="00D314ED" w:rsidRDefault="00D82770" w:rsidP="00D314ED">
      <w:pPr>
        <w:pStyle w:val="ListParagraph"/>
        <w:numPr>
          <w:ilvl w:val="0"/>
          <w:numId w:val="16"/>
        </w:numPr>
        <w:tabs>
          <w:tab w:val="left" w:pos="270"/>
        </w:tabs>
        <w:spacing w:line="240" w:lineRule="auto"/>
        <w:jc w:val="both"/>
        <w:rPr>
          <w:rFonts w:ascii="Times New Roman" w:hAnsi="Times New Roman" w:cs="Times New Roman"/>
        </w:rPr>
      </w:pPr>
      <w:r w:rsidRPr="00D314ED">
        <w:rPr>
          <w:rFonts w:ascii="Times New Roman" w:hAnsi="Times New Roman" w:cs="Times New Roman"/>
          <w:b/>
        </w:rPr>
        <w:t xml:space="preserve">Health </w:t>
      </w:r>
      <w:r w:rsidR="00143EAD" w:rsidRPr="00D314ED">
        <w:rPr>
          <w:rFonts w:ascii="Times New Roman" w:hAnsi="Times New Roman" w:cs="Times New Roman"/>
          <w:b/>
        </w:rPr>
        <w:t xml:space="preserve">Outreach: </w:t>
      </w:r>
      <w:r w:rsidR="00143EAD" w:rsidRPr="00D314ED">
        <w:rPr>
          <w:rFonts w:ascii="Times New Roman" w:hAnsi="Times New Roman" w:cs="Times New Roman"/>
        </w:rPr>
        <w:t xml:space="preserve">Friendship has all its operation in the hilly areas of the camp sites to provide services to the people settling deeper into the camps. The basic clinics have been established in strategically selected locations. However, given the hilly areas in the sites, it is sometimes difficult for pregnant </w:t>
      </w:r>
      <w:r w:rsidR="00E341BB" w:rsidRPr="00D314ED">
        <w:rPr>
          <w:rFonts w:ascii="Times New Roman" w:hAnsi="Times New Roman" w:cs="Times New Roman"/>
        </w:rPr>
        <w:t>and lactating women,</w:t>
      </w:r>
      <w:r w:rsidR="00143EAD" w:rsidRPr="00D314ED">
        <w:rPr>
          <w:rFonts w:ascii="Times New Roman" w:hAnsi="Times New Roman" w:cs="Times New Roman"/>
        </w:rPr>
        <w:t xml:space="preserve"> children</w:t>
      </w:r>
      <w:r w:rsidR="00E341BB" w:rsidRPr="00D314ED">
        <w:rPr>
          <w:rFonts w:ascii="Times New Roman" w:hAnsi="Times New Roman" w:cs="Times New Roman"/>
        </w:rPr>
        <w:t>, people with disability, and elderly</w:t>
      </w:r>
      <w:r w:rsidR="00143EAD" w:rsidRPr="00D314ED">
        <w:rPr>
          <w:rFonts w:ascii="Times New Roman" w:hAnsi="Times New Roman" w:cs="Times New Roman"/>
        </w:rPr>
        <w:t xml:space="preserve"> to walk such long distances to come to the clinics. To mitigate such problems, Friendship</w:t>
      </w:r>
      <w:r w:rsidR="00E341BB" w:rsidRPr="00D314ED">
        <w:rPr>
          <w:rFonts w:ascii="Times New Roman" w:hAnsi="Times New Roman" w:cs="Times New Roman"/>
        </w:rPr>
        <w:t xml:space="preserve"> </w:t>
      </w:r>
      <w:r w:rsidR="00F826C7" w:rsidRPr="00D314ED">
        <w:rPr>
          <w:rFonts w:ascii="Times New Roman" w:hAnsi="Times New Roman" w:cs="Times New Roman"/>
        </w:rPr>
        <w:t xml:space="preserve">is currently implementing an extensive health outreach project in the Rohingya zone, which includes 24 satellite clinic teams at this moment. Each </w:t>
      </w:r>
      <w:r w:rsidR="00D314ED" w:rsidRPr="00D314ED">
        <w:rPr>
          <w:rFonts w:ascii="Times New Roman" w:hAnsi="Times New Roman" w:cs="Times New Roman"/>
        </w:rPr>
        <w:t xml:space="preserve">of the teams comprises one paramedic, one community medic-aide, and one organizer. </w:t>
      </w:r>
      <w:r w:rsidR="00143EAD" w:rsidRPr="00D314ED">
        <w:rPr>
          <w:rFonts w:ascii="Times New Roman" w:hAnsi="Times New Roman" w:cs="Times New Roman"/>
        </w:rPr>
        <w:t xml:space="preserve">The </w:t>
      </w:r>
      <w:r w:rsidR="00BA377B" w:rsidRPr="00D314ED">
        <w:rPr>
          <w:rFonts w:ascii="Times New Roman" w:hAnsi="Times New Roman" w:cs="Times New Roman"/>
        </w:rPr>
        <w:t xml:space="preserve">basic </w:t>
      </w:r>
      <w:r w:rsidR="00143EAD" w:rsidRPr="00D314ED">
        <w:rPr>
          <w:rFonts w:ascii="Times New Roman" w:hAnsi="Times New Roman" w:cs="Times New Roman"/>
        </w:rPr>
        <w:t xml:space="preserve">primary healthcare </w:t>
      </w:r>
      <w:r w:rsidR="00301BA3" w:rsidRPr="00D314ED">
        <w:rPr>
          <w:rFonts w:ascii="Times New Roman" w:hAnsi="Times New Roman" w:cs="Times New Roman"/>
        </w:rPr>
        <w:t xml:space="preserve">services </w:t>
      </w:r>
      <w:r w:rsidR="00143EAD" w:rsidRPr="00D314ED">
        <w:rPr>
          <w:rFonts w:ascii="Times New Roman" w:hAnsi="Times New Roman" w:cs="Times New Roman"/>
        </w:rPr>
        <w:t>along with ANC</w:t>
      </w:r>
      <w:r w:rsidR="00E341BB" w:rsidRPr="00D314ED">
        <w:rPr>
          <w:rFonts w:ascii="Times New Roman" w:hAnsi="Times New Roman" w:cs="Times New Roman"/>
        </w:rPr>
        <w:t xml:space="preserve"> and </w:t>
      </w:r>
      <w:r w:rsidR="00143EAD" w:rsidRPr="00D314ED">
        <w:rPr>
          <w:rFonts w:ascii="Times New Roman" w:hAnsi="Times New Roman" w:cs="Times New Roman"/>
        </w:rPr>
        <w:t>PNC check</w:t>
      </w:r>
      <w:r w:rsidR="00BD2A13" w:rsidRPr="00D314ED">
        <w:rPr>
          <w:rFonts w:ascii="Times New Roman" w:hAnsi="Times New Roman" w:cs="Times New Roman"/>
        </w:rPr>
        <w:t>-</w:t>
      </w:r>
      <w:r w:rsidR="00143EAD" w:rsidRPr="00D314ED">
        <w:rPr>
          <w:rFonts w:ascii="Times New Roman" w:hAnsi="Times New Roman" w:cs="Times New Roman"/>
        </w:rPr>
        <w:t xml:space="preserve">up, health education and patient referrals </w:t>
      </w:r>
      <w:r w:rsidR="00D314ED" w:rsidRPr="00D314ED">
        <w:rPr>
          <w:rFonts w:ascii="Times New Roman" w:hAnsi="Times New Roman" w:cs="Times New Roman"/>
        </w:rPr>
        <w:t>are</w:t>
      </w:r>
      <w:r w:rsidR="00143EAD" w:rsidRPr="00D314ED">
        <w:rPr>
          <w:rFonts w:ascii="Times New Roman" w:hAnsi="Times New Roman" w:cs="Times New Roman"/>
        </w:rPr>
        <w:t xml:space="preserve"> provided by the satellite clinics.</w:t>
      </w:r>
    </w:p>
    <w:p w:rsidR="00D314ED" w:rsidRPr="00D314ED" w:rsidRDefault="00D314ED" w:rsidP="00D314ED">
      <w:pPr>
        <w:pStyle w:val="ListParagraph"/>
        <w:rPr>
          <w:b/>
        </w:rPr>
      </w:pPr>
    </w:p>
    <w:p w:rsidR="00D314ED" w:rsidRPr="00D314ED" w:rsidRDefault="00475724" w:rsidP="00D314ED">
      <w:pPr>
        <w:pStyle w:val="ListParagraph"/>
        <w:numPr>
          <w:ilvl w:val="0"/>
          <w:numId w:val="16"/>
        </w:numPr>
        <w:tabs>
          <w:tab w:val="left" w:pos="270"/>
        </w:tabs>
        <w:spacing w:line="240" w:lineRule="auto"/>
        <w:jc w:val="both"/>
        <w:rPr>
          <w:rFonts w:ascii="Times New Roman" w:hAnsi="Times New Roman" w:cs="Times New Roman"/>
        </w:rPr>
      </w:pPr>
      <w:proofErr w:type="spellStart"/>
      <w:r w:rsidRPr="00D314ED">
        <w:rPr>
          <w:rFonts w:ascii="Times New Roman" w:hAnsi="Times New Roman" w:cs="Times New Roman"/>
          <w:b/>
        </w:rPr>
        <w:t>mHealth</w:t>
      </w:r>
      <w:proofErr w:type="spellEnd"/>
      <w:r w:rsidRPr="00D314ED">
        <w:rPr>
          <w:rFonts w:ascii="Times New Roman" w:hAnsi="Times New Roman" w:cs="Times New Roman"/>
          <w:b/>
        </w:rPr>
        <w:t>:</w:t>
      </w:r>
      <w:r w:rsidRPr="00D314ED">
        <w:rPr>
          <w:rFonts w:ascii="Times New Roman" w:hAnsi="Times New Roman" w:cs="Times New Roman"/>
        </w:rPr>
        <w:t xml:space="preserve"> </w:t>
      </w:r>
      <w:r w:rsidR="00D314ED" w:rsidRPr="00D314ED">
        <w:rPr>
          <w:rFonts w:ascii="Times New Roman" w:hAnsi="Times New Roman" w:cs="Times New Roman"/>
        </w:rPr>
        <w:t xml:space="preserve">Friendship, with the fund from ECHO (via ACF), has initiated the first and the only </w:t>
      </w:r>
      <w:proofErr w:type="spellStart"/>
      <w:r w:rsidR="00D314ED" w:rsidRPr="00D314ED">
        <w:rPr>
          <w:rFonts w:ascii="Times New Roman" w:hAnsi="Times New Roman" w:cs="Times New Roman"/>
        </w:rPr>
        <w:t>mHealth</w:t>
      </w:r>
      <w:proofErr w:type="spellEnd"/>
      <w:r w:rsidR="00D314ED" w:rsidRPr="00D314ED">
        <w:rPr>
          <w:rFonts w:ascii="Times New Roman" w:hAnsi="Times New Roman" w:cs="Times New Roman"/>
        </w:rPr>
        <w:t xml:space="preserve"> project till date in the Rohingya camp. </w:t>
      </w:r>
    </w:p>
    <w:p w:rsidR="00D314ED" w:rsidRPr="00D314ED" w:rsidRDefault="00D314ED" w:rsidP="00D314ED">
      <w:pPr>
        <w:pStyle w:val="ListParagraph"/>
        <w:tabs>
          <w:tab w:val="left" w:pos="270"/>
        </w:tabs>
        <w:spacing w:line="240" w:lineRule="auto"/>
        <w:jc w:val="both"/>
        <w:rPr>
          <w:rFonts w:ascii="Times New Roman" w:hAnsi="Times New Roman" w:cs="Times New Roman"/>
        </w:rPr>
      </w:pPr>
      <w:r w:rsidRPr="00D314ED">
        <w:rPr>
          <w:rFonts w:ascii="Times New Roman" w:hAnsi="Times New Roman" w:cs="Times New Roman"/>
        </w:rPr>
        <w:t xml:space="preserve">Friendship has been implementing its own mobile </w:t>
      </w:r>
      <w:proofErr w:type="gramStart"/>
      <w:r w:rsidRPr="00D314ED">
        <w:rPr>
          <w:rFonts w:ascii="Times New Roman" w:hAnsi="Times New Roman" w:cs="Times New Roman"/>
        </w:rPr>
        <w:t>app based</w:t>
      </w:r>
      <w:proofErr w:type="gramEnd"/>
      <w:r w:rsidRPr="00D314ED">
        <w:rPr>
          <w:rFonts w:ascii="Times New Roman" w:hAnsi="Times New Roman" w:cs="Times New Roman"/>
        </w:rPr>
        <w:t xml:space="preserve"> healthcare project in the northern riverine islands for more than 5 years now. With the help of the </w:t>
      </w:r>
      <w:proofErr w:type="spellStart"/>
      <w:r w:rsidRPr="00D314ED">
        <w:rPr>
          <w:rFonts w:ascii="Times New Roman" w:hAnsi="Times New Roman" w:cs="Times New Roman"/>
        </w:rPr>
        <w:t>mHealth</w:t>
      </w:r>
      <w:proofErr w:type="spellEnd"/>
      <w:r w:rsidRPr="00D314ED">
        <w:rPr>
          <w:rFonts w:ascii="Times New Roman" w:hAnsi="Times New Roman" w:cs="Times New Roman"/>
        </w:rPr>
        <w:t xml:space="preserve"> app, Friendship’s already existing Community Medic-Aides (community based female health workers) in the north are able to provide with more reliable healthcare services. </w:t>
      </w:r>
    </w:p>
    <w:p w:rsidR="00D314ED" w:rsidRPr="00D314ED" w:rsidRDefault="00D314ED" w:rsidP="00D314ED">
      <w:pPr>
        <w:pStyle w:val="ListParagraph"/>
        <w:tabs>
          <w:tab w:val="left" w:pos="270"/>
        </w:tabs>
        <w:spacing w:line="240" w:lineRule="auto"/>
        <w:jc w:val="both"/>
        <w:rPr>
          <w:rFonts w:ascii="Times New Roman" w:hAnsi="Times New Roman" w:cs="Times New Roman"/>
        </w:rPr>
      </w:pPr>
      <w:r w:rsidRPr="00D314ED">
        <w:rPr>
          <w:rFonts w:ascii="Times New Roman" w:hAnsi="Times New Roman" w:cs="Times New Roman"/>
        </w:rPr>
        <w:t xml:space="preserve">In the first phase of the project with Rohingya, Friendship has customized the already existing </w:t>
      </w:r>
      <w:proofErr w:type="spellStart"/>
      <w:r w:rsidRPr="00D314ED">
        <w:rPr>
          <w:rFonts w:ascii="Times New Roman" w:hAnsi="Times New Roman" w:cs="Times New Roman"/>
        </w:rPr>
        <w:t>mHealth</w:t>
      </w:r>
      <w:proofErr w:type="spellEnd"/>
      <w:r w:rsidRPr="00D314ED">
        <w:rPr>
          <w:rFonts w:ascii="Times New Roman" w:hAnsi="Times New Roman" w:cs="Times New Roman"/>
        </w:rPr>
        <w:t xml:space="preserve"> app, keeping in mind the unique healthcare needs of the Rohingya coming to Bangladesh (particularly the possibility of malaria, diphtheria, and other communicable disease outbreaks, and difficult referral process). Family planning, Sexual, Reproductive, Maternal, and Child healthcare are important components of the </w:t>
      </w:r>
      <w:proofErr w:type="spellStart"/>
      <w:r w:rsidRPr="00D314ED">
        <w:rPr>
          <w:rFonts w:ascii="Times New Roman" w:hAnsi="Times New Roman" w:cs="Times New Roman"/>
        </w:rPr>
        <w:t>mHeath</w:t>
      </w:r>
      <w:proofErr w:type="spellEnd"/>
      <w:r w:rsidRPr="00D314ED">
        <w:rPr>
          <w:rFonts w:ascii="Times New Roman" w:hAnsi="Times New Roman" w:cs="Times New Roman"/>
        </w:rPr>
        <w:t xml:space="preserve"> project with Rohingya. The follow-up in regard to ANC, PNC, neonatal care and maternal care, nutrition status, etc. has been more convenient and real-time because of the existence of the </w:t>
      </w:r>
      <w:proofErr w:type="spellStart"/>
      <w:r w:rsidRPr="00D314ED">
        <w:rPr>
          <w:rFonts w:ascii="Times New Roman" w:hAnsi="Times New Roman" w:cs="Times New Roman"/>
        </w:rPr>
        <w:t>mHealth</w:t>
      </w:r>
      <w:proofErr w:type="spellEnd"/>
      <w:r w:rsidRPr="00D314ED">
        <w:rPr>
          <w:rFonts w:ascii="Times New Roman" w:hAnsi="Times New Roman" w:cs="Times New Roman"/>
        </w:rPr>
        <w:t xml:space="preserve"> project. </w:t>
      </w:r>
    </w:p>
    <w:p w:rsidR="00D314ED" w:rsidRPr="00D314ED" w:rsidRDefault="00D314ED" w:rsidP="00D314ED">
      <w:pPr>
        <w:pStyle w:val="ListParagraph"/>
        <w:tabs>
          <w:tab w:val="left" w:pos="270"/>
        </w:tabs>
        <w:spacing w:line="240" w:lineRule="auto"/>
        <w:jc w:val="both"/>
        <w:rPr>
          <w:rFonts w:ascii="Times New Roman" w:hAnsi="Times New Roman" w:cs="Times New Roman"/>
        </w:rPr>
      </w:pPr>
      <w:r w:rsidRPr="00D314ED">
        <w:rPr>
          <w:rFonts w:ascii="Times New Roman" w:hAnsi="Times New Roman" w:cs="Times New Roman"/>
        </w:rPr>
        <w:t xml:space="preserve">12 teams have been trained on </w:t>
      </w:r>
      <w:proofErr w:type="spellStart"/>
      <w:r w:rsidRPr="00D314ED">
        <w:rPr>
          <w:rFonts w:ascii="Times New Roman" w:hAnsi="Times New Roman" w:cs="Times New Roman"/>
        </w:rPr>
        <w:t>mHealth</w:t>
      </w:r>
      <w:proofErr w:type="spellEnd"/>
      <w:r w:rsidRPr="00D314ED">
        <w:rPr>
          <w:rFonts w:ascii="Times New Roman" w:hAnsi="Times New Roman" w:cs="Times New Roman"/>
        </w:rPr>
        <w:t xml:space="preserve"> project so far and deployed in the Rohingya camp. Each of the teams has one paramedic (medical assistant) and one program organizer. The paramedics have been provided with medical equipment, medicine, and </w:t>
      </w:r>
      <w:proofErr w:type="spellStart"/>
      <w:r w:rsidRPr="00D314ED">
        <w:rPr>
          <w:rFonts w:ascii="Times New Roman" w:hAnsi="Times New Roman" w:cs="Times New Roman"/>
        </w:rPr>
        <w:t>mHealth</w:t>
      </w:r>
      <w:proofErr w:type="spellEnd"/>
      <w:r w:rsidRPr="00D314ED">
        <w:rPr>
          <w:rFonts w:ascii="Times New Roman" w:hAnsi="Times New Roman" w:cs="Times New Roman"/>
        </w:rPr>
        <w:t xml:space="preserve"> enabled mobile tablet. </w:t>
      </w:r>
    </w:p>
    <w:p w:rsidR="00D314ED" w:rsidRPr="00D314ED" w:rsidRDefault="00D314ED" w:rsidP="00D314ED">
      <w:pPr>
        <w:pStyle w:val="ListParagraph"/>
        <w:tabs>
          <w:tab w:val="left" w:pos="270"/>
        </w:tabs>
        <w:spacing w:line="240" w:lineRule="auto"/>
        <w:jc w:val="both"/>
        <w:rPr>
          <w:rFonts w:ascii="Times New Roman" w:hAnsi="Times New Roman" w:cs="Times New Roman"/>
        </w:rPr>
      </w:pPr>
      <w:r w:rsidRPr="00D314ED">
        <w:rPr>
          <w:rFonts w:ascii="Times New Roman" w:hAnsi="Times New Roman" w:cs="Times New Roman"/>
        </w:rPr>
        <w:t>The project started from January 2018 and has already shown strong impact in the Rohingya camps, mainly in terms of identification, follow-up, and referral of cases. Based on this successful pilot project, Friendship is envisaging to expand the project in the Rohingya zone.</w:t>
      </w:r>
    </w:p>
    <w:p w:rsidR="00FC0960" w:rsidRPr="00CA23BA" w:rsidRDefault="00FC0960" w:rsidP="00D314ED">
      <w:pPr>
        <w:pStyle w:val="ListParagraph"/>
        <w:spacing w:line="240" w:lineRule="auto"/>
        <w:jc w:val="both"/>
        <w:rPr>
          <w:rFonts w:ascii="Times New Roman" w:hAnsi="Times New Roman" w:cs="Times New Roman"/>
          <w:b/>
        </w:rPr>
      </w:pPr>
    </w:p>
    <w:p w:rsidR="00787F45" w:rsidRPr="00CA23BA" w:rsidRDefault="00D82770" w:rsidP="00FD2184">
      <w:pPr>
        <w:pStyle w:val="ListParagraph"/>
        <w:spacing w:line="240" w:lineRule="auto"/>
        <w:ind w:left="0"/>
        <w:jc w:val="both"/>
        <w:rPr>
          <w:rFonts w:ascii="Times New Roman" w:hAnsi="Times New Roman" w:cs="Times New Roman"/>
        </w:rPr>
      </w:pPr>
      <w:r w:rsidRPr="00CA23BA">
        <w:rPr>
          <w:rFonts w:ascii="Times New Roman" w:hAnsi="Times New Roman" w:cs="Times New Roman"/>
        </w:rPr>
        <w:t xml:space="preserve">Some </w:t>
      </w:r>
      <w:r w:rsidR="00EE34C7" w:rsidRPr="00CA23BA">
        <w:rPr>
          <w:rFonts w:ascii="Times New Roman" w:hAnsi="Times New Roman" w:cs="Times New Roman"/>
        </w:rPr>
        <w:t xml:space="preserve">other specialized key services already provided or envisaged to be provided from the health outlets in the Rohingya camps: </w:t>
      </w:r>
      <w:r w:rsidRPr="00CA23BA">
        <w:rPr>
          <w:rFonts w:ascii="Times New Roman" w:hAnsi="Times New Roman" w:cs="Times New Roman"/>
        </w:rPr>
        <w:t xml:space="preserve"> </w:t>
      </w:r>
    </w:p>
    <w:p w:rsidR="00FC0960" w:rsidRPr="00CA23BA" w:rsidRDefault="00FC0960" w:rsidP="00FD2184">
      <w:pPr>
        <w:pStyle w:val="ListParagraph"/>
        <w:spacing w:line="240" w:lineRule="auto"/>
        <w:ind w:left="270"/>
        <w:jc w:val="both"/>
        <w:rPr>
          <w:rFonts w:ascii="Times New Roman" w:hAnsi="Times New Roman" w:cs="Times New Roman"/>
          <w:b/>
        </w:rPr>
      </w:pPr>
    </w:p>
    <w:p w:rsidR="00787F45" w:rsidRPr="00CA23BA" w:rsidRDefault="00787F45" w:rsidP="00FD2184">
      <w:pPr>
        <w:pStyle w:val="ListParagraph"/>
        <w:spacing w:line="240" w:lineRule="auto"/>
        <w:ind w:left="270"/>
        <w:jc w:val="both"/>
        <w:rPr>
          <w:rFonts w:ascii="Times New Roman" w:hAnsi="Times New Roman" w:cs="Times New Roman"/>
          <w:b/>
        </w:rPr>
      </w:pPr>
      <w:r w:rsidRPr="00CA23BA">
        <w:rPr>
          <w:rFonts w:ascii="Times New Roman" w:hAnsi="Times New Roman" w:cs="Times New Roman"/>
          <w:b/>
        </w:rPr>
        <w:t xml:space="preserve">a) Child immunization and deworming:  </w:t>
      </w:r>
      <w:r w:rsidR="00EE34C7" w:rsidRPr="00CA23BA">
        <w:rPr>
          <w:rFonts w:ascii="Times New Roman" w:hAnsi="Times New Roman" w:cs="Times New Roman"/>
        </w:rPr>
        <w:t>Within all its health outlets, Friendship envisages to a</w:t>
      </w:r>
      <w:r w:rsidRPr="00CA23BA">
        <w:rPr>
          <w:rFonts w:ascii="Times New Roman" w:hAnsi="Times New Roman" w:cs="Times New Roman"/>
        </w:rPr>
        <w:t>rrange</w:t>
      </w:r>
      <w:r w:rsidR="00EE34C7" w:rsidRPr="00CA23BA">
        <w:rPr>
          <w:rFonts w:ascii="Times New Roman" w:hAnsi="Times New Roman" w:cs="Times New Roman"/>
        </w:rPr>
        <w:t xml:space="preserve"> providing </w:t>
      </w:r>
      <w:r w:rsidRPr="00CA23BA">
        <w:rPr>
          <w:rFonts w:ascii="Times New Roman" w:hAnsi="Times New Roman" w:cs="Times New Roman"/>
        </w:rPr>
        <w:t>logistical support for creating access to</w:t>
      </w:r>
      <w:r w:rsidR="0077499F" w:rsidRPr="00CA23BA">
        <w:rPr>
          <w:rFonts w:ascii="Times New Roman" w:hAnsi="Times New Roman" w:cs="Times New Roman"/>
        </w:rPr>
        <w:t xml:space="preserve"> the</w:t>
      </w:r>
      <w:r w:rsidRPr="00CA23BA">
        <w:rPr>
          <w:rFonts w:ascii="Times New Roman" w:hAnsi="Times New Roman" w:cs="Times New Roman"/>
        </w:rPr>
        <w:t xml:space="preserve"> Government-run Expanded Program on Immunization, deworming, and Vitamin A capsule distribution. </w:t>
      </w:r>
      <w:r w:rsidR="00D314ED">
        <w:rPr>
          <w:rFonts w:ascii="Times New Roman" w:hAnsi="Times New Roman" w:cs="Times New Roman"/>
        </w:rPr>
        <w:t xml:space="preserve">Piloting is already going to be started with 5 clinics. </w:t>
      </w:r>
    </w:p>
    <w:p w:rsidR="00787F45" w:rsidRPr="00CA23BA" w:rsidRDefault="00787F45" w:rsidP="00FD2184">
      <w:pPr>
        <w:pStyle w:val="ListParagraph"/>
        <w:spacing w:line="240" w:lineRule="auto"/>
        <w:ind w:left="270"/>
        <w:jc w:val="both"/>
        <w:rPr>
          <w:rFonts w:ascii="Times New Roman" w:hAnsi="Times New Roman" w:cs="Times New Roman"/>
        </w:rPr>
      </w:pPr>
      <w:r w:rsidRPr="00CA23BA">
        <w:rPr>
          <w:rFonts w:ascii="Times New Roman" w:hAnsi="Times New Roman" w:cs="Times New Roman"/>
          <w:b/>
        </w:rPr>
        <w:t>b) Special attention for prevent</w:t>
      </w:r>
      <w:r w:rsidR="000025CE" w:rsidRPr="00CA23BA">
        <w:rPr>
          <w:rFonts w:ascii="Times New Roman" w:hAnsi="Times New Roman" w:cs="Times New Roman"/>
          <w:b/>
        </w:rPr>
        <w:t>ion of</w:t>
      </w:r>
      <w:r w:rsidRPr="00CA23BA">
        <w:rPr>
          <w:rFonts w:ascii="Times New Roman" w:hAnsi="Times New Roman" w:cs="Times New Roman"/>
          <w:b/>
        </w:rPr>
        <w:t xml:space="preserve"> </w:t>
      </w:r>
      <w:r w:rsidR="0077499F" w:rsidRPr="00CA23BA">
        <w:rPr>
          <w:rFonts w:ascii="Times New Roman" w:hAnsi="Times New Roman" w:cs="Times New Roman"/>
          <w:b/>
        </w:rPr>
        <w:t xml:space="preserve">a </w:t>
      </w:r>
      <w:r w:rsidRPr="00CA23BA">
        <w:rPr>
          <w:rFonts w:ascii="Times New Roman" w:hAnsi="Times New Roman" w:cs="Times New Roman"/>
          <w:b/>
        </w:rPr>
        <w:t>Malaria outbreak:</w:t>
      </w:r>
      <w:r w:rsidRPr="00CA23BA">
        <w:rPr>
          <w:rFonts w:ascii="Times New Roman" w:hAnsi="Times New Roman" w:cs="Times New Roman"/>
        </w:rPr>
        <w:t xml:space="preserve"> Because of </w:t>
      </w:r>
      <w:r w:rsidR="0077499F" w:rsidRPr="00CA23BA">
        <w:rPr>
          <w:rFonts w:ascii="Times New Roman" w:hAnsi="Times New Roman" w:cs="Times New Roman"/>
        </w:rPr>
        <w:t xml:space="preserve">its being in </w:t>
      </w:r>
      <w:r w:rsidRPr="00CA23BA">
        <w:rPr>
          <w:rFonts w:ascii="Times New Roman" w:hAnsi="Times New Roman" w:cs="Times New Roman"/>
        </w:rPr>
        <w:t xml:space="preserve">a malaria-prone area, the location </w:t>
      </w:r>
      <w:r w:rsidR="0077499F" w:rsidRPr="00CA23BA">
        <w:rPr>
          <w:rFonts w:ascii="Times New Roman" w:hAnsi="Times New Roman" w:cs="Times New Roman"/>
        </w:rPr>
        <w:t xml:space="preserve">is at </w:t>
      </w:r>
      <w:r w:rsidRPr="00CA23BA">
        <w:rPr>
          <w:rFonts w:ascii="Times New Roman" w:hAnsi="Times New Roman" w:cs="Times New Roman"/>
        </w:rPr>
        <w:t xml:space="preserve">serious </w:t>
      </w:r>
      <w:r w:rsidR="0077499F" w:rsidRPr="00CA23BA">
        <w:rPr>
          <w:rFonts w:ascii="Times New Roman" w:hAnsi="Times New Roman" w:cs="Times New Roman"/>
        </w:rPr>
        <w:t>risk of a</w:t>
      </w:r>
      <w:r w:rsidRPr="00CA23BA">
        <w:rPr>
          <w:rFonts w:ascii="Times New Roman" w:hAnsi="Times New Roman" w:cs="Times New Roman"/>
        </w:rPr>
        <w:t xml:space="preserve"> malaria outbreak. </w:t>
      </w:r>
      <w:r w:rsidR="0077499F" w:rsidRPr="00CA23BA">
        <w:rPr>
          <w:rFonts w:ascii="Times New Roman" w:hAnsi="Times New Roman" w:cs="Times New Roman"/>
        </w:rPr>
        <w:t>T</w:t>
      </w:r>
      <w:r w:rsidRPr="00CA23BA">
        <w:rPr>
          <w:rFonts w:ascii="Times New Roman" w:hAnsi="Times New Roman" w:cs="Times New Roman"/>
        </w:rPr>
        <w:t xml:space="preserve">here </w:t>
      </w:r>
      <w:r w:rsidR="00EE34C7" w:rsidRPr="00CA23BA">
        <w:rPr>
          <w:rFonts w:ascii="Times New Roman" w:hAnsi="Times New Roman" w:cs="Times New Roman"/>
        </w:rPr>
        <w:t>is</w:t>
      </w:r>
      <w:r w:rsidRPr="00CA23BA">
        <w:rPr>
          <w:rFonts w:ascii="Times New Roman" w:hAnsi="Times New Roman" w:cs="Times New Roman"/>
        </w:rPr>
        <w:t xml:space="preserve"> adequate medication and treatment available </w:t>
      </w:r>
      <w:r w:rsidR="00EE34C7" w:rsidRPr="00CA23BA">
        <w:rPr>
          <w:rFonts w:ascii="Times New Roman" w:hAnsi="Times New Roman" w:cs="Times New Roman"/>
        </w:rPr>
        <w:t xml:space="preserve">across all health outlets in regard to Malaria. </w:t>
      </w:r>
      <w:r w:rsidRPr="00CA23BA">
        <w:rPr>
          <w:rFonts w:ascii="Times New Roman" w:hAnsi="Times New Roman" w:cs="Times New Roman"/>
        </w:rPr>
        <w:t xml:space="preserve">  </w:t>
      </w:r>
    </w:p>
    <w:p w:rsidR="00787F45" w:rsidRPr="00CA23BA" w:rsidRDefault="002C28FB" w:rsidP="00FD2184">
      <w:pPr>
        <w:pStyle w:val="ListParagraph"/>
        <w:spacing w:line="240" w:lineRule="auto"/>
        <w:ind w:left="270"/>
        <w:jc w:val="both"/>
        <w:rPr>
          <w:rFonts w:ascii="Times New Roman" w:hAnsi="Times New Roman" w:cs="Times New Roman"/>
        </w:rPr>
      </w:pPr>
      <w:r w:rsidRPr="00CA23BA">
        <w:rPr>
          <w:rFonts w:ascii="Times New Roman" w:hAnsi="Times New Roman" w:cs="Times New Roman"/>
          <w:b/>
        </w:rPr>
        <w:t>c</w:t>
      </w:r>
      <w:r w:rsidR="00787F45" w:rsidRPr="00CA23BA">
        <w:rPr>
          <w:rFonts w:ascii="Times New Roman" w:hAnsi="Times New Roman" w:cs="Times New Roman"/>
          <w:b/>
        </w:rPr>
        <w:t xml:space="preserve">) Nutrition support for </w:t>
      </w:r>
      <w:r w:rsidR="0077499F" w:rsidRPr="00CA23BA">
        <w:rPr>
          <w:rFonts w:ascii="Times New Roman" w:hAnsi="Times New Roman" w:cs="Times New Roman"/>
          <w:b/>
        </w:rPr>
        <w:t>C</w:t>
      </w:r>
      <w:r w:rsidR="00787F45" w:rsidRPr="00CA23BA">
        <w:rPr>
          <w:rFonts w:ascii="Times New Roman" w:hAnsi="Times New Roman" w:cs="Times New Roman"/>
          <w:b/>
        </w:rPr>
        <w:t>hildren</w:t>
      </w:r>
      <w:r w:rsidR="0077499F" w:rsidRPr="00CA23BA">
        <w:rPr>
          <w:rFonts w:ascii="Times New Roman" w:hAnsi="Times New Roman" w:cs="Times New Roman"/>
          <w:b/>
        </w:rPr>
        <w:t>, Pregnant women and Nursing mothers</w:t>
      </w:r>
      <w:r w:rsidR="00787F45" w:rsidRPr="00CA23BA">
        <w:rPr>
          <w:rFonts w:ascii="Times New Roman" w:hAnsi="Times New Roman" w:cs="Times New Roman"/>
          <w:b/>
        </w:rPr>
        <w:t xml:space="preserve">: </w:t>
      </w:r>
      <w:r w:rsidR="00787F45" w:rsidRPr="00CA23BA">
        <w:rPr>
          <w:rFonts w:ascii="Times New Roman" w:hAnsi="Times New Roman" w:cs="Times New Roman"/>
        </w:rPr>
        <w:t xml:space="preserve">Nutritious food packages </w:t>
      </w:r>
      <w:r w:rsidR="00EE34C7" w:rsidRPr="00CA23BA">
        <w:rPr>
          <w:rFonts w:ascii="Times New Roman" w:hAnsi="Times New Roman" w:cs="Times New Roman"/>
        </w:rPr>
        <w:t>are</w:t>
      </w:r>
      <w:r w:rsidR="00787F45" w:rsidRPr="00CA23BA">
        <w:rPr>
          <w:rFonts w:ascii="Times New Roman" w:hAnsi="Times New Roman" w:cs="Times New Roman"/>
        </w:rPr>
        <w:t xml:space="preserve"> distributed among </w:t>
      </w:r>
      <w:r w:rsidR="0077499F" w:rsidRPr="00CA23BA">
        <w:rPr>
          <w:rFonts w:ascii="Times New Roman" w:hAnsi="Times New Roman" w:cs="Times New Roman"/>
        </w:rPr>
        <w:t>p</w:t>
      </w:r>
      <w:r w:rsidR="00787F45" w:rsidRPr="00CA23BA">
        <w:rPr>
          <w:rFonts w:ascii="Times New Roman" w:hAnsi="Times New Roman" w:cs="Times New Roman"/>
        </w:rPr>
        <w:t xml:space="preserve">regnant </w:t>
      </w:r>
      <w:r w:rsidR="0077499F" w:rsidRPr="00CA23BA">
        <w:rPr>
          <w:rFonts w:ascii="Times New Roman" w:hAnsi="Times New Roman" w:cs="Times New Roman"/>
        </w:rPr>
        <w:t xml:space="preserve">women </w:t>
      </w:r>
      <w:r w:rsidR="00787F45" w:rsidRPr="00CA23BA">
        <w:rPr>
          <w:rFonts w:ascii="Times New Roman" w:hAnsi="Times New Roman" w:cs="Times New Roman"/>
        </w:rPr>
        <w:t xml:space="preserve">and </w:t>
      </w:r>
      <w:r w:rsidR="0077499F" w:rsidRPr="00CA23BA">
        <w:rPr>
          <w:rFonts w:ascii="Times New Roman" w:hAnsi="Times New Roman" w:cs="Times New Roman"/>
        </w:rPr>
        <w:t>nursing mothers</w:t>
      </w:r>
      <w:r w:rsidR="00787F45" w:rsidRPr="00CA23BA">
        <w:rPr>
          <w:rFonts w:ascii="Times New Roman" w:hAnsi="Times New Roman" w:cs="Times New Roman"/>
        </w:rPr>
        <w:t xml:space="preserve"> and </w:t>
      </w:r>
      <w:r w:rsidR="0077499F" w:rsidRPr="00CA23BA">
        <w:rPr>
          <w:rFonts w:ascii="Times New Roman" w:hAnsi="Times New Roman" w:cs="Times New Roman"/>
        </w:rPr>
        <w:t xml:space="preserve">children </w:t>
      </w:r>
      <w:r w:rsidR="00787F45" w:rsidRPr="00CA23BA">
        <w:rPr>
          <w:rFonts w:ascii="Times New Roman" w:hAnsi="Times New Roman" w:cs="Times New Roman"/>
        </w:rPr>
        <w:t>under</w:t>
      </w:r>
      <w:r w:rsidR="0077499F" w:rsidRPr="00CA23BA">
        <w:rPr>
          <w:rFonts w:ascii="Times New Roman" w:hAnsi="Times New Roman" w:cs="Times New Roman"/>
        </w:rPr>
        <w:t xml:space="preserve"> </w:t>
      </w:r>
      <w:r w:rsidR="00787F45" w:rsidRPr="00CA23BA">
        <w:rPr>
          <w:rFonts w:ascii="Times New Roman" w:hAnsi="Times New Roman" w:cs="Times New Roman"/>
        </w:rPr>
        <w:t xml:space="preserve">5 </w:t>
      </w:r>
      <w:r w:rsidR="0077499F" w:rsidRPr="00CA23BA">
        <w:rPr>
          <w:rFonts w:ascii="Times New Roman" w:hAnsi="Times New Roman" w:cs="Times New Roman"/>
        </w:rPr>
        <w:t>years of age</w:t>
      </w:r>
      <w:r w:rsidR="00787F45" w:rsidRPr="00CA23BA">
        <w:rPr>
          <w:rFonts w:ascii="Times New Roman" w:hAnsi="Times New Roman" w:cs="Times New Roman"/>
        </w:rPr>
        <w:t xml:space="preserve">. </w:t>
      </w:r>
      <w:r w:rsidR="00EE34C7" w:rsidRPr="00CA23BA">
        <w:rPr>
          <w:rFonts w:ascii="Times New Roman" w:hAnsi="Times New Roman" w:cs="Times New Roman"/>
        </w:rPr>
        <w:t xml:space="preserve">So far, 700 nutrition packs and 700 medicine packs have been distributed. </w:t>
      </w:r>
    </w:p>
    <w:p w:rsidR="00787F45" w:rsidRPr="00CA23BA" w:rsidRDefault="00787F45" w:rsidP="00FD2184">
      <w:pPr>
        <w:pStyle w:val="ListParagraph"/>
        <w:spacing w:line="240" w:lineRule="auto"/>
        <w:ind w:left="0"/>
        <w:jc w:val="both"/>
        <w:rPr>
          <w:rFonts w:ascii="Times New Roman" w:hAnsi="Times New Roman" w:cs="Times New Roman"/>
        </w:rPr>
      </w:pPr>
    </w:p>
    <w:p w:rsidR="00787F45" w:rsidRPr="00CA23BA" w:rsidRDefault="00D314ED" w:rsidP="00FD2184">
      <w:pPr>
        <w:pStyle w:val="ListParagraph"/>
        <w:spacing w:line="240" w:lineRule="auto"/>
        <w:ind w:left="0"/>
        <w:jc w:val="both"/>
        <w:rPr>
          <w:rFonts w:ascii="Times New Roman" w:hAnsi="Times New Roman" w:cs="Times New Roman"/>
        </w:rPr>
      </w:pPr>
      <w:r>
        <w:rPr>
          <w:rFonts w:ascii="Times New Roman" w:hAnsi="Times New Roman" w:cs="Times New Roman"/>
        </w:rPr>
        <w:t xml:space="preserve">Friendship healthcare infrastructure and facilities in the Rohingya zone can be reached/ accessed by more than 100,000 Rohingya. </w:t>
      </w:r>
    </w:p>
    <w:p w:rsidR="00787F45" w:rsidRPr="00CA23BA" w:rsidRDefault="00787F45" w:rsidP="00FD2184">
      <w:pPr>
        <w:pStyle w:val="ListParagraph"/>
        <w:spacing w:line="240" w:lineRule="auto"/>
        <w:ind w:left="270"/>
        <w:jc w:val="both"/>
        <w:rPr>
          <w:rFonts w:ascii="Times New Roman" w:hAnsi="Times New Roman" w:cs="Times New Roman"/>
        </w:rPr>
      </w:pPr>
    </w:p>
    <w:p w:rsidR="00787F45" w:rsidRPr="00CA23BA" w:rsidRDefault="00787F45" w:rsidP="00FD2184">
      <w:pPr>
        <w:pStyle w:val="ListParagraph"/>
        <w:spacing w:line="240" w:lineRule="auto"/>
        <w:ind w:left="0"/>
        <w:jc w:val="both"/>
        <w:rPr>
          <w:rFonts w:ascii="Times New Roman" w:hAnsi="Times New Roman" w:cs="Times New Roman"/>
        </w:rPr>
      </w:pPr>
    </w:p>
    <w:p w:rsidR="00787F45" w:rsidRPr="00CA23BA" w:rsidRDefault="004B7A0D" w:rsidP="00FD2184">
      <w:pPr>
        <w:pStyle w:val="ListParagraph"/>
        <w:spacing w:line="240" w:lineRule="auto"/>
        <w:ind w:left="0"/>
        <w:jc w:val="both"/>
        <w:rPr>
          <w:rFonts w:ascii="Times New Roman" w:hAnsi="Times New Roman" w:cs="Times New Roman"/>
          <w:b/>
        </w:rPr>
      </w:pPr>
      <w:r w:rsidRPr="00CA23BA">
        <w:rPr>
          <w:rFonts w:ascii="Times New Roman" w:hAnsi="Times New Roman" w:cs="Times New Roman"/>
          <w:b/>
        </w:rPr>
        <w:t>2</w:t>
      </w:r>
      <w:r w:rsidR="00787F45" w:rsidRPr="00CA23BA">
        <w:rPr>
          <w:rFonts w:ascii="Times New Roman" w:hAnsi="Times New Roman" w:cs="Times New Roman"/>
          <w:b/>
        </w:rPr>
        <w:t xml:space="preserve">. </w:t>
      </w:r>
      <w:r w:rsidR="00B241A9" w:rsidRPr="00CA23BA">
        <w:rPr>
          <w:rFonts w:ascii="Times New Roman" w:hAnsi="Times New Roman" w:cs="Times New Roman"/>
          <w:b/>
        </w:rPr>
        <w:t>Water, Sanitation and Hygiene (</w:t>
      </w:r>
      <w:r w:rsidR="00787F45" w:rsidRPr="00CA23BA">
        <w:rPr>
          <w:rFonts w:ascii="Times New Roman" w:hAnsi="Times New Roman" w:cs="Times New Roman"/>
          <w:b/>
        </w:rPr>
        <w:t>WASH</w:t>
      </w:r>
      <w:r w:rsidR="00B241A9" w:rsidRPr="00CA23BA">
        <w:rPr>
          <w:rFonts w:ascii="Times New Roman" w:hAnsi="Times New Roman" w:cs="Times New Roman"/>
          <w:b/>
        </w:rPr>
        <w:t>)</w:t>
      </w:r>
      <w:r w:rsidR="00787F45" w:rsidRPr="00CA23BA">
        <w:rPr>
          <w:rFonts w:ascii="Times New Roman" w:hAnsi="Times New Roman" w:cs="Times New Roman"/>
          <w:b/>
        </w:rPr>
        <w:t xml:space="preserve"> support</w:t>
      </w:r>
    </w:p>
    <w:p w:rsidR="003A01A7" w:rsidRPr="00CA23BA" w:rsidRDefault="003A01A7" w:rsidP="00FD2184">
      <w:pPr>
        <w:pStyle w:val="ListParagraph"/>
        <w:spacing w:line="240" w:lineRule="auto"/>
        <w:ind w:left="0"/>
        <w:jc w:val="both"/>
        <w:rPr>
          <w:rFonts w:ascii="Times New Roman" w:hAnsi="Times New Roman" w:cs="Times New Roman"/>
          <w:b/>
        </w:rPr>
      </w:pPr>
    </w:p>
    <w:p w:rsidR="0071495A" w:rsidRPr="00CA23BA" w:rsidRDefault="005A0691" w:rsidP="00FD2184">
      <w:pPr>
        <w:pStyle w:val="ListParagraph"/>
        <w:spacing w:line="240" w:lineRule="auto"/>
        <w:ind w:left="0"/>
        <w:jc w:val="both"/>
        <w:rPr>
          <w:rFonts w:ascii="Times New Roman" w:hAnsi="Times New Roman" w:cs="Times New Roman"/>
        </w:rPr>
      </w:pPr>
      <w:r w:rsidRPr="00CA23BA">
        <w:rPr>
          <w:rFonts w:ascii="Times New Roman" w:hAnsi="Times New Roman" w:cs="Times New Roman"/>
        </w:rPr>
        <w:t>M</w:t>
      </w:r>
      <w:r w:rsidR="00D51A60" w:rsidRPr="00CA23BA">
        <w:rPr>
          <w:rFonts w:ascii="Times New Roman" w:hAnsi="Times New Roman" w:cs="Times New Roman"/>
        </w:rPr>
        <w:t xml:space="preserve">ost latrines and tube-wells </w:t>
      </w:r>
      <w:r w:rsidR="00EE34C7" w:rsidRPr="00CA23BA">
        <w:rPr>
          <w:rFonts w:ascii="Times New Roman" w:hAnsi="Times New Roman" w:cs="Times New Roman"/>
        </w:rPr>
        <w:t xml:space="preserve">by other agencies </w:t>
      </w:r>
      <w:r w:rsidR="00D51A60" w:rsidRPr="00CA23BA">
        <w:rPr>
          <w:rFonts w:ascii="Times New Roman" w:hAnsi="Times New Roman" w:cs="Times New Roman"/>
        </w:rPr>
        <w:t xml:space="preserve">have been constructed close to the </w:t>
      </w:r>
      <w:proofErr w:type="spellStart"/>
      <w:r w:rsidR="00D51A60" w:rsidRPr="00CA23BA">
        <w:rPr>
          <w:rFonts w:ascii="Times New Roman" w:hAnsi="Times New Roman" w:cs="Times New Roman"/>
        </w:rPr>
        <w:t>Ukhia</w:t>
      </w:r>
      <w:proofErr w:type="spellEnd"/>
      <w:r w:rsidR="00D51A60" w:rsidRPr="00CA23BA">
        <w:rPr>
          <w:rFonts w:ascii="Times New Roman" w:hAnsi="Times New Roman" w:cs="Times New Roman"/>
        </w:rPr>
        <w:t xml:space="preserve">- </w:t>
      </w:r>
      <w:proofErr w:type="spellStart"/>
      <w:r w:rsidR="00B6715F" w:rsidRPr="00CA23BA">
        <w:rPr>
          <w:rFonts w:ascii="Times New Roman" w:hAnsi="Times New Roman" w:cs="Times New Roman"/>
        </w:rPr>
        <w:t>Teknaf</w:t>
      </w:r>
      <w:proofErr w:type="spellEnd"/>
      <w:r w:rsidR="00B6715F" w:rsidRPr="00CA23BA">
        <w:rPr>
          <w:rFonts w:ascii="Times New Roman" w:hAnsi="Times New Roman" w:cs="Times New Roman"/>
        </w:rPr>
        <w:t xml:space="preserve"> main road, whereas many of the inhabitants in the </w:t>
      </w:r>
      <w:r w:rsidR="00B241A9" w:rsidRPr="00CA23BA">
        <w:rPr>
          <w:rFonts w:ascii="Times New Roman" w:hAnsi="Times New Roman" w:cs="Times New Roman"/>
        </w:rPr>
        <w:t>more remote</w:t>
      </w:r>
      <w:r w:rsidR="00D0059A" w:rsidRPr="00CA23BA">
        <w:rPr>
          <w:rFonts w:ascii="Times New Roman" w:hAnsi="Times New Roman" w:cs="Times New Roman"/>
        </w:rPr>
        <w:t xml:space="preserve"> locations are deprived of </w:t>
      </w:r>
      <w:r w:rsidR="0037575C" w:rsidRPr="00CA23BA">
        <w:rPr>
          <w:rFonts w:ascii="Times New Roman" w:hAnsi="Times New Roman" w:cs="Times New Roman"/>
        </w:rPr>
        <w:t xml:space="preserve">anything like adequate </w:t>
      </w:r>
      <w:r w:rsidR="00B6715F" w:rsidRPr="00CA23BA">
        <w:rPr>
          <w:rFonts w:ascii="Times New Roman" w:hAnsi="Times New Roman" w:cs="Times New Roman"/>
        </w:rPr>
        <w:t>access to water and sanitation.</w:t>
      </w:r>
      <w:r w:rsidR="00FF085F" w:rsidRPr="00CA23BA">
        <w:rPr>
          <w:rFonts w:ascii="Times New Roman" w:hAnsi="Times New Roman" w:cs="Times New Roman"/>
        </w:rPr>
        <w:t xml:space="preserve"> </w:t>
      </w:r>
      <w:r w:rsidR="001C5801" w:rsidRPr="00CA23BA">
        <w:rPr>
          <w:rFonts w:ascii="Times New Roman" w:hAnsi="Times New Roman" w:cs="Times New Roman"/>
        </w:rPr>
        <w:t xml:space="preserve">As per our </w:t>
      </w:r>
      <w:r w:rsidR="00D314ED">
        <w:rPr>
          <w:rFonts w:ascii="Times New Roman" w:hAnsi="Times New Roman" w:cs="Times New Roman"/>
        </w:rPr>
        <w:t xml:space="preserve">initial </w:t>
      </w:r>
      <w:r w:rsidR="001C5801" w:rsidRPr="00CA23BA">
        <w:rPr>
          <w:rFonts w:ascii="Times New Roman" w:hAnsi="Times New Roman" w:cs="Times New Roman"/>
        </w:rPr>
        <w:t>estimation</w:t>
      </w:r>
      <w:r w:rsidR="00B6715F" w:rsidRPr="00CA23BA">
        <w:rPr>
          <w:rFonts w:ascii="Times New Roman" w:hAnsi="Times New Roman" w:cs="Times New Roman"/>
        </w:rPr>
        <w:t xml:space="preserve">, the total </w:t>
      </w:r>
      <w:r w:rsidR="001C5801" w:rsidRPr="00CA23BA">
        <w:rPr>
          <w:rFonts w:ascii="Times New Roman" w:hAnsi="Times New Roman" w:cs="Times New Roman"/>
        </w:rPr>
        <w:t xml:space="preserve">number of tube-wells and latrines </w:t>
      </w:r>
      <w:r w:rsidR="00EE34C7" w:rsidRPr="00CA23BA">
        <w:rPr>
          <w:rFonts w:ascii="Times New Roman" w:hAnsi="Times New Roman" w:cs="Times New Roman"/>
        </w:rPr>
        <w:t xml:space="preserve">already installed within the Rohingya camps </w:t>
      </w:r>
      <w:r w:rsidR="001C5801" w:rsidRPr="00CA23BA">
        <w:rPr>
          <w:rFonts w:ascii="Times New Roman" w:hAnsi="Times New Roman" w:cs="Times New Roman"/>
        </w:rPr>
        <w:t>need</w:t>
      </w:r>
      <w:r w:rsidR="000F7A43">
        <w:rPr>
          <w:rFonts w:ascii="Times New Roman" w:hAnsi="Times New Roman" w:cs="Times New Roman"/>
        </w:rPr>
        <w:t>ed</w:t>
      </w:r>
      <w:r w:rsidR="001C5801" w:rsidRPr="00CA23BA">
        <w:rPr>
          <w:rFonts w:ascii="Times New Roman" w:hAnsi="Times New Roman" w:cs="Times New Roman"/>
        </w:rPr>
        <w:t xml:space="preserve"> to be increased at least </w:t>
      </w:r>
      <w:r w:rsidR="00D314ED">
        <w:rPr>
          <w:rFonts w:ascii="Times New Roman" w:hAnsi="Times New Roman" w:cs="Times New Roman"/>
        </w:rPr>
        <w:t>3</w:t>
      </w:r>
      <w:r w:rsidR="001C5801" w:rsidRPr="00CA23BA">
        <w:rPr>
          <w:rFonts w:ascii="Times New Roman" w:hAnsi="Times New Roman" w:cs="Times New Roman"/>
        </w:rPr>
        <w:t xml:space="preserve"> times</w:t>
      </w:r>
      <w:r w:rsidR="007E7ABE" w:rsidRPr="00CA23BA">
        <w:rPr>
          <w:rFonts w:ascii="Times New Roman" w:hAnsi="Times New Roman" w:cs="Times New Roman"/>
        </w:rPr>
        <w:t xml:space="preserve"> the present number</w:t>
      </w:r>
      <w:r w:rsidR="001C5801" w:rsidRPr="00CA23BA">
        <w:rPr>
          <w:rFonts w:ascii="Times New Roman" w:hAnsi="Times New Roman" w:cs="Times New Roman"/>
        </w:rPr>
        <w:t xml:space="preserve"> in order to create</w:t>
      </w:r>
      <w:r w:rsidR="00B6715F" w:rsidRPr="00CA23BA">
        <w:rPr>
          <w:rFonts w:ascii="Times New Roman" w:hAnsi="Times New Roman" w:cs="Times New Roman"/>
        </w:rPr>
        <w:t xml:space="preserve"> </w:t>
      </w:r>
      <w:r w:rsidR="00B241A9" w:rsidRPr="00CA23BA">
        <w:rPr>
          <w:rFonts w:ascii="Times New Roman" w:hAnsi="Times New Roman" w:cs="Times New Roman"/>
        </w:rPr>
        <w:t xml:space="preserve">adequate </w:t>
      </w:r>
      <w:r w:rsidR="00B6715F" w:rsidRPr="00CA23BA">
        <w:rPr>
          <w:rFonts w:ascii="Times New Roman" w:hAnsi="Times New Roman" w:cs="Times New Roman"/>
        </w:rPr>
        <w:t xml:space="preserve">access for everyone. </w:t>
      </w:r>
    </w:p>
    <w:p w:rsidR="003A01A7" w:rsidRPr="00CA23BA" w:rsidRDefault="003A01A7" w:rsidP="00FD2184">
      <w:pPr>
        <w:pStyle w:val="ListParagraph"/>
        <w:spacing w:line="240" w:lineRule="auto"/>
        <w:ind w:left="0"/>
        <w:jc w:val="both"/>
        <w:rPr>
          <w:rFonts w:ascii="Times New Roman" w:hAnsi="Times New Roman" w:cs="Times New Roman"/>
        </w:rPr>
      </w:pPr>
    </w:p>
    <w:p w:rsidR="00787F45" w:rsidRPr="00CA23BA" w:rsidRDefault="0071495A" w:rsidP="00FD2184">
      <w:pPr>
        <w:pStyle w:val="ListParagraph"/>
        <w:spacing w:line="240" w:lineRule="auto"/>
        <w:ind w:left="0"/>
        <w:jc w:val="both"/>
        <w:rPr>
          <w:rFonts w:ascii="Times New Roman" w:hAnsi="Times New Roman" w:cs="Times New Roman"/>
        </w:rPr>
      </w:pPr>
      <w:r w:rsidRPr="00CA23BA">
        <w:rPr>
          <w:rFonts w:ascii="Times New Roman" w:hAnsi="Times New Roman" w:cs="Times New Roman"/>
        </w:rPr>
        <w:t xml:space="preserve">Friendship </w:t>
      </w:r>
      <w:r w:rsidR="005A0691" w:rsidRPr="00CA23BA">
        <w:rPr>
          <w:rFonts w:ascii="Times New Roman" w:hAnsi="Times New Roman" w:cs="Times New Roman"/>
        </w:rPr>
        <w:t>has taken initiative in this sector in the following areas:</w:t>
      </w:r>
    </w:p>
    <w:p w:rsidR="000233EB" w:rsidRPr="00CA23BA" w:rsidRDefault="000233EB" w:rsidP="00FD2184">
      <w:pPr>
        <w:pStyle w:val="ListParagraph"/>
        <w:spacing w:line="240" w:lineRule="auto"/>
        <w:ind w:left="0"/>
        <w:jc w:val="both"/>
        <w:rPr>
          <w:rFonts w:ascii="Times New Roman" w:hAnsi="Times New Roman" w:cs="Times New Roman"/>
        </w:rPr>
      </w:pPr>
    </w:p>
    <w:p w:rsidR="000B1C9F" w:rsidRPr="00CA23BA" w:rsidRDefault="00787F45" w:rsidP="00FD2184">
      <w:pPr>
        <w:pStyle w:val="ListParagraph"/>
        <w:spacing w:line="240" w:lineRule="auto"/>
        <w:ind w:left="450"/>
        <w:jc w:val="both"/>
        <w:rPr>
          <w:rFonts w:ascii="Times New Roman" w:hAnsi="Times New Roman" w:cs="Times New Roman"/>
        </w:rPr>
      </w:pPr>
      <w:r w:rsidRPr="00CA23BA">
        <w:rPr>
          <w:rFonts w:ascii="Times New Roman" w:hAnsi="Times New Roman" w:cs="Times New Roman"/>
          <w:b/>
        </w:rPr>
        <w:t xml:space="preserve">- Tube-wells: </w:t>
      </w:r>
      <w:r w:rsidR="00D314ED">
        <w:rPr>
          <w:rFonts w:ascii="Times New Roman" w:hAnsi="Times New Roman" w:cs="Times New Roman"/>
        </w:rPr>
        <w:t>60 deep hand-operated tube-well have already been installed.</w:t>
      </w:r>
      <w:r w:rsidR="00223088" w:rsidRPr="00CA23BA">
        <w:rPr>
          <w:rFonts w:ascii="Times New Roman" w:hAnsi="Times New Roman" w:cs="Times New Roman"/>
        </w:rPr>
        <w:t xml:space="preserve"> Each tube-well </w:t>
      </w:r>
      <w:r w:rsidR="00D314ED">
        <w:rPr>
          <w:rFonts w:ascii="Times New Roman" w:hAnsi="Times New Roman" w:cs="Times New Roman"/>
        </w:rPr>
        <w:t>is</w:t>
      </w:r>
      <w:r w:rsidR="00223088" w:rsidRPr="00CA23BA">
        <w:rPr>
          <w:rFonts w:ascii="Times New Roman" w:hAnsi="Times New Roman" w:cs="Times New Roman"/>
        </w:rPr>
        <w:t xml:space="preserve"> accessible by 300 individuals.</w:t>
      </w:r>
      <w:r w:rsidR="00F47396" w:rsidRPr="00CA23BA">
        <w:rPr>
          <w:rFonts w:ascii="Times New Roman" w:hAnsi="Times New Roman" w:cs="Times New Roman"/>
        </w:rPr>
        <w:t xml:space="preserve"> </w:t>
      </w:r>
      <w:r w:rsidR="000233EB" w:rsidRPr="00CA23BA">
        <w:rPr>
          <w:rFonts w:ascii="Times New Roman" w:hAnsi="Times New Roman" w:cs="Times New Roman"/>
        </w:rPr>
        <w:t>The tube wells installed in the early days of the crisis we</w:t>
      </w:r>
      <w:r w:rsidR="00B42B10" w:rsidRPr="00CA23BA">
        <w:rPr>
          <w:rFonts w:ascii="Times New Roman" w:hAnsi="Times New Roman" w:cs="Times New Roman"/>
        </w:rPr>
        <w:t>re</w:t>
      </w:r>
      <w:r w:rsidR="000233EB" w:rsidRPr="00CA23BA">
        <w:rPr>
          <w:rFonts w:ascii="Times New Roman" w:hAnsi="Times New Roman" w:cs="Times New Roman"/>
        </w:rPr>
        <w:t xml:space="preserve"> not deep enough, and have stopped working, as the water at those shallow levels has been exhausted.  Friendship </w:t>
      </w:r>
      <w:r w:rsidR="00F47396" w:rsidRPr="00CA23BA">
        <w:rPr>
          <w:rFonts w:ascii="Times New Roman" w:hAnsi="Times New Roman" w:cs="Times New Roman"/>
        </w:rPr>
        <w:t>is</w:t>
      </w:r>
      <w:r w:rsidR="000233EB" w:rsidRPr="00CA23BA">
        <w:rPr>
          <w:rFonts w:ascii="Times New Roman" w:hAnsi="Times New Roman" w:cs="Times New Roman"/>
        </w:rPr>
        <w:t xml:space="preserve"> install</w:t>
      </w:r>
      <w:r w:rsidR="00F47396" w:rsidRPr="00CA23BA">
        <w:rPr>
          <w:rFonts w:ascii="Times New Roman" w:hAnsi="Times New Roman" w:cs="Times New Roman"/>
        </w:rPr>
        <w:t>ing</w:t>
      </w:r>
      <w:r w:rsidR="000233EB" w:rsidRPr="00CA23BA">
        <w:rPr>
          <w:rFonts w:ascii="Times New Roman" w:hAnsi="Times New Roman" w:cs="Times New Roman"/>
        </w:rPr>
        <w:t xml:space="preserve"> deep-level tube wells which are bored to a level of 650 – 800 feet (</w:t>
      </w:r>
      <w:r w:rsidR="00D0059A" w:rsidRPr="00CA23BA">
        <w:rPr>
          <w:rFonts w:ascii="Times New Roman" w:hAnsi="Times New Roman" w:cs="Times New Roman"/>
        </w:rPr>
        <w:t>200 – 250 meters</w:t>
      </w:r>
      <w:r w:rsidR="000B1C9F" w:rsidRPr="00CA23BA">
        <w:rPr>
          <w:rFonts w:ascii="Times New Roman" w:hAnsi="Times New Roman" w:cs="Times New Roman"/>
        </w:rPr>
        <w:t>).</w:t>
      </w:r>
    </w:p>
    <w:p w:rsidR="003A01A7" w:rsidRPr="00CA23BA" w:rsidRDefault="000B1C9F" w:rsidP="00FD2184">
      <w:pPr>
        <w:pStyle w:val="ListParagraph"/>
        <w:spacing w:line="240" w:lineRule="auto"/>
        <w:ind w:left="450"/>
        <w:jc w:val="both"/>
        <w:rPr>
          <w:rFonts w:ascii="Times New Roman" w:hAnsi="Times New Roman" w:cs="Times New Roman"/>
        </w:rPr>
      </w:pPr>
      <w:r w:rsidRPr="00CA23BA">
        <w:rPr>
          <w:rFonts w:ascii="Times New Roman" w:hAnsi="Times New Roman" w:cs="Times New Roman"/>
        </w:rPr>
        <w:t>The presence of such deep-level hand operated tube wells is particularly important in hilltop areas, so that long journeys just to fetch water are avoided</w:t>
      </w:r>
      <w:r w:rsidR="00EE34C7" w:rsidRPr="00CA23BA">
        <w:rPr>
          <w:rFonts w:ascii="Times New Roman" w:hAnsi="Times New Roman" w:cs="Times New Roman"/>
        </w:rPr>
        <w:t xml:space="preserve">, particularly for women and elderly. </w:t>
      </w:r>
    </w:p>
    <w:p w:rsidR="008B1ABE" w:rsidRPr="00CA23BA" w:rsidRDefault="00787F45" w:rsidP="00FD2184">
      <w:pPr>
        <w:pStyle w:val="ListParagraph"/>
        <w:spacing w:line="240" w:lineRule="auto"/>
        <w:ind w:left="450"/>
        <w:jc w:val="both"/>
        <w:rPr>
          <w:rFonts w:ascii="Times New Roman" w:hAnsi="Times New Roman" w:cs="Times New Roman"/>
        </w:rPr>
      </w:pPr>
      <w:r w:rsidRPr="00CA23BA">
        <w:rPr>
          <w:rFonts w:ascii="Times New Roman" w:hAnsi="Times New Roman" w:cs="Times New Roman"/>
          <w:b/>
        </w:rPr>
        <w:t xml:space="preserve">- Sanitation: </w:t>
      </w:r>
      <w:r w:rsidR="00F47396" w:rsidRPr="00CA23BA">
        <w:rPr>
          <w:rFonts w:ascii="Times New Roman" w:hAnsi="Times New Roman" w:cs="Times New Roman"/>
        </w:rPr>
        <w:t>1</w:t>
      </w:r>
      <w:r w:rsidR="00223088" w:rsidRPr="00CA23BA">
        <w:rPr>
          <w:rFonts w:ascii="Times New Roman" w:hAnsi="Times New Roman" w:cs="Times New Roman"/>
        </w:rPr>
        <w:t>8</w:t>
      </w:r>
      <w:r w:rsidR="00F47396" w:rsidRPr="00CA23BA">
        <w:rPr>
          <w:rFonts w:ascii="Times New Roman" w:hAnsi="Times New Roman" w:cs="Times New Roman"/>
        </w:rPr>
        <w:t xml:space="preserve">0 </w:t>
      </w:r>
      <w:r w:rsidR="0050205F" w:rsidRPr="00CA23BA">
        <w:rPr>
          <w:rFonts w:ascii="Times New Roman" w:hAnsi="Times New Roman" w:cs="Times New Roman"/>
        </w:rPr>
        <w:t xml:space="preserve">gender-segregated </w:t>
      </w:r>
      <w:r w:rsidR="00F47396" w:rsidRPr="00CA23BA">
        <w:rPr>
          <w:rFonts w:ascii="Times New Roman" w:hAnsi="Times New Roman" w:cs="Times New Roman"/>
        </w:rPr>
        <w:t xml:space="preserve">latrines are </w:t>
      </w:r>
      <w:r w:rsidR="00D314ED">
        <w:rPr>
          <w:rFonts w:ascii="Times New Roman" w:hAnsi="Times New Roman" w:cs="Times New Roman"/>
        </w:rPr>
        <w:t>already constructed</w:t>
      </w:r>
      <w:r w:rsidR="00F47396" w:rsidRPr="00CA23BA">
        <w:rPr>
          <w:rFonts w:ascii="Times New Roman" w:hAnsi="Times New Roman" w:cs="Times New Roman"/>
        </w:rPr>
        <w:t xml:space="preserve">. </w:t>
      </w:r>
      <w:r w:rsidR="002A5F08" w:rsidRPr="00CA23BA">
        <w:rPr>
          <w:rFonts w:ascii="Times New Roman" w:hAnsi="Times New Roman" w:cs="Times New Roman"/>
        </w:rPr>
        <w:t>The s</w:t>
      </w:r>
      <w:r w:rsidR="00B54BAF" w:rsidRPr="00CA23BA">
        <w:rPr>
          <w:rFonts w:ascii="Times New Roman" w:hAnsi="Times New Roman" w:cs="Times New Roman"/>
        </w:rPr>
        <w:t xml:space="preserve">uperstructure </w:t>
      </w:r>
      <w:r w:rsidR="00F47396" w:rsidRPr="00CA23BA">
        <w:rPr>
          <w:rFonts w:ascii="Times New Roman" w:hAnsi="Times New Roman" w:cs="Times New Roman"/>
        </w:rPr>
        <w:t>is</w:t>
      </w:r>
      <w:r w:rsidR="00B54BAF" w:rsidRPr="00CA23BA">
        <w:rPr>
          <w:rFonts w:ascii="Times New Roman" w:hAnsi="Times New Roman" w:cs="Times New Roman"/>
        </w:rPr>
        <w:t xml:space="preserve"> made of tin sheets</w:t>
      </w:r>
      <w:r w:rsidR="006E084A" w:rsidRPr="00CA23BA">
        <w:rPr>
          <w:rFonts w:ascii="Times New Roman" w:hAnsi="Times New Roman" w:cs="Times New Roman"/>
        </w:rPr>
        <w:t xml:space="preserve"> in order to ensure proper hygiene and to ensure that no environmental hazard occurs.</w:t>
      </w:r>
      <w:r w:rsidR="00B54BAF" w:rsidRPr="00CA23BA">
        <w:rPr>
          <w:rFonts w:ascii="Times New Roman" w:hAnsi="Times New Roman" w:cs="Times New Roman"/>
        </w:rPr>
        <w:t xml:space="preserve"> </w:t>
      </w:r>
    </w:p>
    <w:p w:rsidR="004B7A0D" w:rsidRDefault="00787F45" w:rsidP="00FD2184">
      <w:pPr>
        <w:pStyle w:val="ListParagraph"/>
        <w:spacing w:line="240" w:lineRule="auto"/>
        <w:ind w:left="450"/>
        <w:jc w:val="both"/>
        <w:rPr>
          <w:rFonts w:ascii="Times New Roman" w:hAnsi="Times New Roman" w:cs="Times New Roman"/>
        </w:rPr>
      </w:pPr>
      <w:r w:rsidRPr="00CA23BA">
        <w:rPr>
          <w:rFonts w:ascii="Times New Roman" w:hAnsi="Times New Roman" w:cs="Times New Roman"/>
          <w:b/>
        </w:rPr>
        <w:t xml:space="preserve">- Bathing space: </w:t>
      </w:r>
      <w:r w:rsidR="00BD2A13" w:rsidRPr="00CA23BA">
        <w:rPr>
          <w:rFonts w:ascii="Times New Roman" w:hAnsi="Times New Roman" w:cs="Times New Roman"/>
        </w:rPr>
        <w:t>A total of 1</w:t>
      </w:r>
      <w:r w:rsidR="00D314ED">
        <w:rPr>
          <w:rFonts w:ascii="Times New Roman" w:hAnsi="Times New Roman" w:cs="Times New Roman"/>
        </w:rPr>
        <w:t>8</w:t>
      </w:r>
      <w:r w:rsidR="00BD2A13" w:rsidRPr="00CA23BA">
        <w:rPr>
          <w:rFonts w:ascii="Times New Roman" w:hAnsi="Times New Roman" w:cs="Times New Roman"/>
        </w:rPr>
        <w:t xml:space="preserve">0 </w:t>
      </w:r>
      <w:r w:rsidR="0050205F" w:rsidRPr="00CA23BA">
        <w:rPr>
          <w:rFonts w:ascii="Times New Roman" w:hAnsi="Times New Roman" w:cs="Times New Roman"/>
        </w:rPr>
        <w:t xml:space="preserve">gender-segregated </w:t>
      </w:r>
      <w:r w:rsidR="00BD2A13" w:rsidRPr="00CA23BA">
        <w:rPr>
          <w:rFonts w:ascii="Times New Roman" w:hAnsi="Times New Roman" w:cs="Times New Roman"/>
        </w:rPr>
        <w:t xml:space="preserve">bathing spaces </w:t>
      </w:r>
      <w:r w:rsidR="00D314ED">
        <w:rPr>
          <w:rFonts w:ascii="Times New Roman" w:hAnsi="Times New Roman" w:cs="Times New Roman"/>
        </w:rPr>
        <w:t xml:space="preserve">are constructed so far.  </w:t>
      </w:r>
    </w:p>
    <w:p w:rsidR="00D314ED" w:rsidRPr="00CA23BA" w:rsidRDefault="00D314ED" w:rsidP="00FD2184">
      <w:pPr>
        <w:pStyle w:val="ListParagraph"/>
        <w:spacing w:line="240" w:lineRule="auto"/>
        <w:ind w:left="450"/>
        <w:jc w:val="both"/>
        <w:rPr>
          <w:rFonts w:ascii="Times New Roman" w:hAnsi="Times New Roman" w:cs="Times New Roman"/>
        </w:rPr>
      </w:pPr>
      <w:r>
        <w:rPr>
          <w:rFonts w:ascii="Times New Roman" w:eastAsia="Calibri" w:hAnsi="Times New Roman" w:cs="Times New Roman"/>
        </w:rPr>
        <w:t>Bathing spaces and latrines (along with hand washing facilities) are constructed in clusters and thus the resources and spaces are maximized.</w:t>
      </w:r>
    </w:p>
    <w:p w:rsidR="00787F45" w:rsidRPr="00CA23BA" w:rsidRDefault="00787F45" w:rsidP="00FD2184">
      <w:pPr>
        <w:pStyle w:val="ListParagraph"/>
        <w:spacing w:line="240" w:lineRule="auto"/>
        <w:ind w:left="450"/>
        <w:jc w:val="both"/>
        <w:rPr>
          <w:rFonts w:ascii="Times New Roman" w:hAnsi="Times New Roman" w:cs="Times New Roman"/>
        </w:rPr>
      </w:pPr>
      <w:r w:rsidRPr="00CA23BA">
        <w:rPr>
          <w:rFonts w:ascii="Times New Roman" w:hAnsi="Times New Roman" w:cs="Times New Roman"/>
          <w:b/>
        </w:rPr>
        <w:t>- Provide hygiene support</w:t>
      </w:r>
      <w:r w:rsidRPr="00CA23BA">
        <w:rPr>
          <w:rFonts w:ascii="Times New Roman" w:hAnsi="Times New Roman" w:cs="Times New Roman"/>
        </w:rPr>
        <w:t xml:space="preserve"> in the form of soap, bleaching powder, sanitary napkins, slippers, dustbins, etc. </w:t>
      </w:r>
    </w:p>
    <w:p w:rsidR="00D237F1" w:rsidRPr="00CA23BA" w:rsidRDefault="00D237F1" w:rsidP="00FD2184">
      <w:pPr>
        <w:pStyle w:val="ListParagraph"/>
        <w:spacing w:line="240" w:lineRule="auto"/>
        <w:ind w:left="0"/>
        <w:jc w:val="both"/>
        <w:rPr>
          <w:rFonts w:ascii="Times New Roman" w:hAnsi="Times New Roman" w:cs="Times New Roman"/>
        </w:rPr>
      </w:pPr>
    </w:p>
    <w:p w:rsidR="00787F45" w:rsidRPr="00CA23BA" w:rsidRDefault="000A3A04" w:rsidP="00FD2184">
      <w:pPr>
        <w:pStyle w:val="ListParagraph"/>
        <w:spacing w:line="240" w:lineRule="auto"/>
        <w:ind w:left="0"/>
        <w:jc w:val="both"/>
        <w:rPr>
          <w:rFonts w:ascii="Times New Roman" w:hAnsi="Times New Roman" w:cs="Times New Roman"/>
        </w:rPr>
      </w:pPr>
      <w:r w:rsidRPr="00CA23BA">
        <w:rPr>
          <w:rFonts w:ascii="Times New Roman" w:hAnsi="Times New Roman" w:cs="Times New Roman"/>
          <w:b/>
        </w:rPr>
        <w:t>3</w:t>
      </w:r>
      <w:r w:rsidR="00787F45" w:rsidRPr="00CA23BA">
        <w:rPr>
          <w:rFonts w:ascii="Times New Roman" w:hAnsi="Times New Roman" w:cs="Times New Roman"/>
          <w:b/>
        </w:rPr>
        <w:t>. Lighting solution:</w:t>
      </w:r>
      <w:r w:rsidR="00787F45" w:rsidRPr="00CA23BA">
        <w:rPr>
          <w:rFonts w:ascii="Times New Roman" w:hAnsi="Times New Roman" w:cs="Times New Roman"/>
        </w:rPr>
        <w:t xml:space="preserve"> </w:t>
      </w:r>
      <w:r w:rsidR="00552569" w:rsidRPr="00CA23BA">
        <w:rPr>
          <w:rFonts w:ascii="Times New Roman" w:hAnsi="Times New Roman" w:cs="Times New Roman"/>
        </w:rPr>
        <w:t xml:space="preserve">Friendship plans to have all its operation equipped with fully functional lighting solutions powered by solar energy. The lighting solution is functional at all basic clinics, maternity and birthing centers, child and mother friendly spaces. Lighting for WASH projects are </w:t>
      </w:r>
      <w:r w:rsidR="00B6435C" w:rsidRPr="00CA23BA">
        <w:rPr>
          <w:rFonts w:ascii="Times New Roman" w:hAnsi="Times New Roman" w:cs="Times New Roman"/>
        </w:rPr>
        <w:t>underway</w:t>
      </w:r>
      <w:r w:rsidR="00552569" w:rsidRPr="00CA23BA">
        <w:rPr>
          <w:rFonts w:ascii="Times New Roman" w:hAnsi="Times New Roman" w:cs="Times New Roman"/>
        </w:rPr>
        <w:t xml:space="preserve">. </w:t>
      </w:r>
    </w:p>
    <w:p w:rsidR="00165653" w:rsidRPr="00CA23BA" w:rsidRDefault="00552569" w:rsidP="00FD2184">
      <w:pPr>
        <w:pStyle w:val="ListParagraph"/>
        <w:spacing w:line="240" w:lineRule="auto"/>
        <w:ind w:left="0"/>
        <w:jc w:val="both"/>
        <w:rPr>
          <w:rFonts w:ascii="Times New Roman" w:hAnsi="Times New Roman" w:cs="Times New Roman"/>
        </w:rPr>
      </w:pPr>
      <w:r w:rsidRPr="00CA23BA">
        <w:rPr>
          <w:rFonts w:ascii="Times New Roman" w:hAnsi="Times New Roman" w:cs="Times New Roman"/>
        </w:rPr>
        <w:t xml:space="preserve">In order to ensure safe and secure movement at night, particularly for women, children and the elderly, Friendship has selected location and </w:t>
      </w:r>
      <w:r w:rsidR="00967120" w:rsidRPr="00CA23BA">
        <w:rPr>
          <w:rFonts w:ascii="Times New Roman" w:hAnsi="Times New Roman" w:cs="Times New Roman"/>
        </w:rPr>
        <w:t>worked on</w:t>
      </w:r>
      <w:r w:rsidR="00507338" w:rsidRPr="00CA23BA">
        <w:rPr>
          <w:rFonts w:ascii="Times New Roman" w:hAnsi="Times New Roman" w:cs="Times New Roman"/>
        </w:rPr>
        <w:t xml:space="preserve"> </w:t>
      </w:r>
      <w:r w:rsidRPr="00CA23BA">
        <w:rPr>
          <w:rFonts w:ascii="Times New Roman" w:hAnsi="Times New Roman" w:cs="Times New Roman"/>
        </w:rPr>
        <w:t>design to install solar powered street lights.</w:t>
      </w:r>
      <w:r w:rsidR="00967120" w:rsidRPr="00CA23BA">
        <w:rPr>
          <w:rFonts w:ascii="Times New Roman" w:hAnsi="Times New Roman" w:cs="Times New Roman"/>
        </w:rPr>
        <w:t xml:space="preserve"> </w:t>
      </w:r>
      <w:r w:rsidR="00D314ED">
        <w:rPr>
          <w:rFonts w:ascii="Times New Roman" w:hAnsi="Times New Roman" w:cs="Times New Roman"/>
        </w:rPr>
        <w:t xml:space="preserve">Implementation of the lighting solution is underway and will be expanded subject to availability of more funds. </w:t>
      </w:r>
    </w:p>
    <w:p w:rsidR="00DF5E8D" w:rsidRPr="00CA23BA" w:rsidRDefault="00DF5E8D" w:rsidP="00FD2184">
      <w:pPr>
        <w:pStyle w:val="ListParagraph"/>
        <w:spacing w:line="240" w:lineRule="auto"/>
        <w:ind w:left="0"/>
        <w:jc w:val="both"/>
        <w:rPr>
          <w:rFonts w:ascii="Times New Roman" w:hAnsi="Times New Roman" w:cs="Times New Roman"/>
        </w:rPr>
      </w:pPr>
    </w:p>
    <w:p w:rsidR="00165653" w:rsidRPr="00CA23BA" w:rsidRDefault="00165653" w:rsidP="00FD2184">
      <w:pPr>
        <w:pStyle w:val="ListParagraph"/>
        <w:spacing w:line="240" w:lineRule="auto"/>
        <w:ind w:left="0"/>
        <w:jc w:val="both"/>
        <w:rPr>
          <w:rFonts w:ascii="Times New Roman" w:hAnsi="Times New Roman" w:cs="Times New Roman"/>
          <w:b/>
        </w:rPr>
      </w:pPr>
      <w:r w:rsidRPr="00CA23BA">
        <w:rPr>
          <w:rFonts w:ascii="Times New Roman" w:hAnsi="Times New Roman" w:cs="Times New Roman"/>
          <w:b/>
        </w:rPr>
        <w:t xml:space="preserve">4. </w:t>
      </w:r>
      <w:r w:rsidR="00301BA3" w:rsidRPr="00CA23BA">
        <w:rPr>
          <w:rFonts w:ascii="Times New Roman" w:hAnsi="Times New Roman" w:cs="Times New Roman"/>
          <w:b/>
        </w:rPr>
        <w:t>Child and Mother Friendly</w:t>
      </w:r>
      <w:r w:rsidR="00301BA3" w:rsidRPr="00CA23BA">
        <w:rPr>
          <w:rFonts w:ascii="Times New Roman" w:hAnsi="Times New Roman" w:cs="Times New Roman"/>
        </w:rPr>
        <w:t xml:space="preserve"> </w:t>
      </w:r>
      <w:r w:rsidR="001938E8" w:rsidRPr="00CA23BA">
        <w:rPr>
          <w:rFonts w:ascii="Times New Roman" w:hAnsi="Times New Roman" w:cs="Times New Roman"/>
          <w:b/>
        </w:rPr>
        <w:t>space</w:t>
      </w:r>
      <w:r w:rsidR="00666074" w:rsidRPr="00CA23BA">
        <w:rPr>
          <w:rFonts w:ascii="Times New Roman" w:hAnsi="Times New Roman" w:cs="Times New Roman"/>
          <w:b/>
        </w:rPr>
        <w:t xml:space="preserve">: </w:t>
      </w:r>
    </w:p>
    <w:p w:rsidR="00D314ED" w:rsidRPr="00D314ED" w:rsidRDefault="00D314ED" w:rsidP="00D314ED">
      <w:pPr>
        <w:jc w:val="both"/>
        <w:rPr>
          <w:sz w:val="22"/>
          <w:szCs w:val="22"/>
        </w:rPr>
      </w:pPr>
      <w:r w:rsidRPr="00D314ED">
        <w:rPr>
          <w:sz w:val="22"/>
          <w:szCs w:val="22"/>
        </w:rPr>
        <w:t xml:space="preserve">Friendship wants to initiate one “comprehensive child friendly space” close to each of the 13 basic clinics, in order to ensure that both physical and mental health are taken care of simultaneously for the Rohingya communities. Indeed, Child Friendly Spaces are safe spaces where communities create nurturing environments in which children can be provided with psychosocial support, through an access to free and structured play, recreation, leisure and learning activities. Along with education, these activities provide structure, normalizing activities, safety, socialization, and adult supervision which strengthen children resilience and promote their well-being. These spaces prevent children from developing more serious psychosocial problems.  CFS’s also provide a venue for monitoring protection or any other issues that may affect </w:t>
      </w:r>
      <w:proofErr w:type="gramStart"/>
      <w:r w:rsidRPr="00D314ED">
        <w:rPr>
          <w:sz w:val="22"/>
          <w:szCs w:val="22"/>
        </w:rPr>
        <w:t>children, and</w:t>
      </w:r>
      <w:proofErr w:type="gramEnd"/>
      <w:r w:rsidRPr="00D314ED">
        <w:rPr>
          <w:sz w:val="22"/>
          <w:szCs w:val="22"/>
        </w:rPr>
        <w:t xml:space="preserve"> ensure relevant referral to other services.</w:t>
      </w:r>
    </w:p>
    <w:p w:rsidR="00D314ED" w:rsidRPr="00D314ED" w:rsidRDefault="00D314ED" w:rsidP="00D314ED">
      <w:pPr>
        <w:jc w:val="both"/>
        <w:rPr>
          <w:sz w:val="22"/>
          <w:szCs w:val="22"/>
        </w:rPr>
      </w:pPr>
      <w:r w:rsidRPr="00D314ED">
        <w:rPr>
          <w:sz w:val="22"/>
          <w:szCs w:val="22"/>
        </w:rPr>
        <w:t xml:space="preserve">In each of the spaces, there are in total 3 batches of children and adolescents (depending on the needs and number of children, the number of batches may vary). Each batch of sessions span over two hours. Each of the batches has 50 children on an average, thus serving 150 children from each of the child friendly spaces. However, the number can vary depending on the number of children around the spaces. </w:t>
      </w:r>
    </w:p>
    <w:p w:rsidR="00A537D8" w:rsidRPr="00D314ED" w:rsidRDefault="00D314ED" w:rsidP="00D314ED">
      <w:pPr>
        <w:jc w:val="both"/>
        <w:rPr>
          <w:sz w:val="22"/>
          <w:szCs w:val="22"/>
        </w:rPr>
      </w:pPr>
      <w:r w:rsidRPr="00D314ED">
        <w:rPr>
          <w:sz w:val="22"/>
          <w:szCs w:val="22"/>
        </w:rPr>
        <w:t xml:space="preserve">On the other hand, there is only one group each day for pregnant and lactating women and adolescent girls. </w:t>
      </w:r>
      <w:r w:rsidR="00A537D8" w:rsidRPr="00D314ED">
        <w:rPr>
          <w:sz w:val="22"/>
          <w:szCs w:val="22"/>
        </w:rPr>
        <w:t xml:space="preserve"> </w:t>
      </w:r>
    </w:p>
    <w:p w:rsidR="00301BA3" w:rsidRPr="00D314ED" w:rsidRDefault="00301BA3" w:rsidP="00FD2184">
      <w:pPr>
        <w:pStyle w:val="ListParagraph"/>
        <w:spacing w:line="240" w:lineRule="auto"/>
        <w:ind w:left="0"/>
        <w:jc w:val="both"/>
        <w:rPr>
          <w:rFonts w:ascii="Times New Roman" w:hAnsi="Times New Roman" w:cs="Times New Roman"/>
          <w:b/>
        </w:rPr>
      </w:pPr>
      <w:r w:rsidRPr="00D314ED">
        <w:rPr>
          <w:rFonts w:ascii="Times New Roman" w:hAnsi="Times New Roman" w:cs="Times New Roman"/>
        </w:rPr>
        <w:lastRenderedPageBreak/>
        <w:t xml:space="preserve">The major characteristics of the activities targeted toward the children are: </w:t>
      </w:r>
    </w:p>
    <w:p w:rsidR="00301BA3" w:rsidRPr="00D314ED" w:rsidRDefault="00301BA3" w:rsidP="00FD2184">
      <w:pPr>
        <w:pStyle w:val="ListParagraph"/>
        <w:numPr>
          <w:ilvl w:val="0"/>
          <w:numId w:val="15"/>
        </w:numPr>
        <w:spacing w:line="240" w:lineRule="auto"/>
        <w:ind w:left="630"/>
        <w:jc w:val="both"/>
        <w:rPr>
          <w:rFonts w:ascii="Times New Roman" w:hAnsi="Times New Roman" w:cs="Times New Roman"/>
          <w:b/>
        </w:rPr>
      </w:pPr>
      <w:r w:rsidRPr="00D314ED">
        <w:rPr>
          <w:rFonts w:ascii="Times New Roman" w:hAnsi="Times New Roman" w:cs="Times New Roman"/>
        </w:rPr>
        <w:t xml:space="preserve">The children </w:t>
      </w:r>
      <w:r w:rsidR="00D314ED" w:rsidRPr="00D314ED">
        <w:rPr>
          <w:rFonts w:ascii="Times New Roman" w:hAnsi="Times New Roman" w:cs="Times New Roman"/>
        </w:rPr>
        <w:t>are</w:t>
      </w:r>
      <w:r w:rsidRPr="00D314ED">
        <w:rPr>
          <w:rFonts w:ascii="Times New Roman" w:hAnsi="Times New Roman" w:cs="Times New Roman"/>
        </w:rPr>
        <w:t xml:space="preserve"> provided basic education such as alphabets and counting via playing activities. </w:t>
      </w:r>
    </w:p>
    <w:p w:rsidR="00301BA3" w:rsidRPr="00D314ED" w:rsidRDefault="00301BA3" w:rsidP="00FD2184">
      <w:pPr>
        <w:pStyle w:val="ListParagraph"/>
        <w:numPr>
          <w:ilvl w:val="0"/>
          <w:numId w:val="15"/>
        </w:numPr>
        <w:spacing w:line="240" w:lineRule="auto"/>
        <w:ind w:left="630"/>
        <w:jc w:val="both"/>
        <w:rPr>
          <w:rFonts w:ascii="Times New Roman" w:hAnsi="Times New Roman" w:cs="Times New Roman"/>
          <w:b/>
        </w:rPr>
      </w:pPr>
      <w:r w:rsidRPr="00D314ED">
        <w:rPr>
          <w:rFonts w:ascii="Times New Roman" w:hAnsi="Times New Roman" w:cs="Times New Roman"/>
        </w:rPr>
        <w:t>Children learn rhymes and short poems to engage their creative side. The languages used will be mostly their native language</w:t>
      </w:r>
      <w:r w:rsidR="00B6435C" w:rsidRPr="00D314ED">
        <w:rPr>
          <w:rFonts w:ascii="Times New Roman" w:hAnsi="Times New Roman" w:cs="Times New Roman"/>
        </w:rPr>
        <w:t xml:space="preserve"> Arakanese (Rohingya volunteer)</w:t>
      </w:r>
      <w:r w:rsidRPr="00D314ED">
        <w:rPr>
          <w:rFonts w:ascii="Times New Roman" w:hAnsi="Times New Roman" w:cs="Times New Roman"/>
        </w:rPr>
        <w:t xml:space="preserve">, coupled with English. </w:t>
      </w:r>
    </w:p>
    <w:p w:rsidR="00301BA3" w:rsidRPr="00D314ED" w:rsidRDefault="00301BA3" w:rsidP="00FD2184">
      <w:pPr>
        <w:pStyle w:val="ListParagraph"/>
        <w:numPr>
          <w:ilvl w:val="0"/>
          <w:numId w:val="15"/>
        </w:numPr>
        <w:spacing w:line="240" w:lineRule="auto"/>
        <w:ind w:left="630"/>
        <w:jc w:val="both"/>
        <w:rPr>
          <w:rFonts w:ascii="Times New Roman" w:hAnsi="Times New Roman" w:cs="Times New Roman"/>
          <w:b/>
        </w:rPr>
      </w:pPr>
      <w:r w:rsidRPr="00D314ED">
        <w:rPr>
          <w:rFonts w:ascii="Times New Roman" w:hAnsi="Times New Roman" w:cs="Times New Roman"/>
        </w:rPr>
        <w:t xml:space="preserve">Drawing and Art competition </w:t>
      </w:r>
      <w:r w:rsidR="00D314ED" w:rsidRPr="00D314ED">
        <w:rPr>
          <w:rFonts w:ascii="Times New Roman" w:hAnsi="Times New Roman" w:cs="Times New Roman"/>
        </w:rPr>
        <w:t xml:space="preserve">are </w:t>
      </w:r>
      <w:r w:rsidRPr="00D314ED">
        <w:rPr>
          <w:rFonts w:ascii="Times New Roman" w:hAnsi="Times New Roman" w:cs="Times New Roman"/>
        </w:rPr>
        <w:t>held to help facilitate their education and sharpen their mental skills</w:t>
      </w:r>
    </w:p>
    <w:p w:rsidR="00301BA3" w:rsidRPr="00D314ED" w:rsidRDefault="00301BA3" w:rsidP="00FD2184">
      <w:pPr>
        <w:pStyle w:val="ListParagraph"/>
        <w:numPr>
          <w:ilvl w:val="0"/>
          <w:numId w:val="15"/>
        </w:numPr>
        <w:spacing w:line="240" w:lineRule="auto"/>
        <w:ind w:left="630"/>
        <w:jc w:val="both"/>
        <w:rPr>
          <w:rFonts w:ascii="Times New Roman" w:hAnsi="Times New Roman" w:cs="Times New Roman"/>
          <w:b/>
        </w:rPr>
      </w:pPr>
      <w:r w:rsidRPr="00D314ED">
        <w:rPr>
          <w:rFonts w:ascii="Times New Roman" w:hAnsi="Times New Roman" w:cs="Times New Roman"/>
        </w:rPr>
        <w:t xml:space="preserve">Games such as Kabaddi, </w:t>
      </w:r>
      <w:r w:rsidR="00B6435C" w:rsidRPr="00D314ED">
        <w:rPr>
          <w:rFonts w:ascii="Times New Roman" w:hAnsi="Times New Roman" w:cs="Times New Roman"/>
        </w:rPr>
        <w:t>Skipping</w:t>
      </w:r>
      <w:r w:rsidRPr="00D314ED">
        <w:rPr>
          <w:rFonts w:ascii="Times New Roman" w:hAnsi="Times New Roman" w:cs="Times New Roman"/>
        </w:rPr>
        <w:t>, Running</w:t>
      </w:r>
      <w:r w:rsidR="00B6435C" w:rsidRPr="00D314ED">
        <w:rPr>
          <w:rFonts w:ascii="Times New Roman" w:hAnsi="Times New Roman" w:cs="Times New Roman"/>
        </w:rPr>
        <w:t xml:space="preserve"> Races and some cultural</w:t>
      </w:r>
      <w:r w:rsidRPr="00D314ED">
        <w:rPr>
          <w:rFonts w:ascii="Times New Roman" w:hAnsi="Times New Roman" w:cs="Times New Roman"/>
        </w:rPr>
        <w:t xml:space="preserve"> games </w:t>
      </w:r>
      <w:r w:rsidR="00D314ED" w:rsidRPr="00D314ED">
        <w:rPr>
          <w:rFonts w:ascii="Times New Roman" w:hAnsi="Times New Roman" w:cs="Times New Roman"/>
        </w:rPr>
        <w:t>are</w:t>
      </w:r>
      <w:r w:rsidRPr="00D314ED">
        <w:rPr>
          <w:rFonts w:ascii="Times New Roman" w:hAnsi="Times New Roman" w:cs="Times New Roman"/>
        </w:rPr>
        <w:t xml:space="preserve"> arranged to keep them physically active and introduce the element of healthy competitiveness.</w:t>
      </w:r>
    </w:p>
    <w:p w:rsidR="00301BA3" w:rsidRPr="00D314ED" w:rsidRDefault="00301BA3" w:rsidP="00FD2184">
      <w:pPr>
        <w:pStyle w:val="ListParagraph"/>
        <w:numPr>
          <w:ilvl w:val="0"/>
          <w:numId w:val="15"/>
        </w:numPr>
        <w:spacing w:line="240" w:lineRule="auto"/>
        <w:ind w:left="630"/>
        <w:jc w:val="both"/>
        <w:rPr>
          <w:rFonts w:ascii="Times New Roman" w:hAnsi="Times New Roman" w:cs="Times New Roman"/>
          <w:b/>
        </w:rPr>
      </w:pPr>
      <w:r w:rsidRPr="00D314ED">
        <w:rPr>
          <w:rFonts w:ascii="Times New Roman" w:hAnsi="Times New Roman" w:cs="Times New Roman"/>
        </w:rPr>
        <w:t xml:space="preserve">The children </w:t>
      </w:r>
      <w:r w:rsidR="00D314ED" w:rsidRPr="00D314ED">
        <w:rPr>
          <w:rFonts w:ascii="Times New Roman" w:hAnsi="Times New Roman" w:cs="Times New Roman"/>
        </w:rPr>
        <w:t>are</w:t>
      </w:r>
      <w:r w:rsidRPr="00D314ED">
        <w:rPr>
          <w:rFonts w:ascii="Times New Roman" w:hAnsi="Times New Roman" w:cs="Times New Roman"/>
        </w:rPr>
        <w:t xml:space="preserve"> integrated with Friendship’s regular dignity program through story telling activities. Lessons on dignity </w:t>
      </w:r>
      <w:r w:rsidR="00D314ED" w:rsidRPr="00D314ED">
        <w:rPr>
          <w:rFonts w:ascii="Times New Roman" w:hAnsi="Times New Roman" w:cs="Times New Roman"/>
        </w:rPr>
        <w:t xml:space="preserve">are </w:t>
      </w:r>
      <w:r w:rsidRPr="00D314ED">
        <w:rPr>
          <w:rFonts w:ascii="Times New Roman" w:hAnsi="Times New Roman" w:cs="Times New Roman"/>
        </w:rPr>
        <w:t xml:space="preserve">shared with them and they </w:t>
      </w:r>
      <w:r w:rsidR="00D314ED" w:rsidRPr="00D314ED">
        <w:rPr>
          <w:rFonts w:ascii="Times New Roman" w:hAnsi="Times New Roman" w:cs="Times New Roman"/>
        </w:rPr>
        <w:t>are</w:t>
      </w:r>
      <w:r w:rsidRPr="00D314ED">
        <w:rPr>
          <w:rFonts w:ascii="Times New Roman" w:hAnsi="Times New Roman" w:cs="Times New Roman"/>
        </w:rPr>
        <w:t xml:space="preserve"> encouraged to come up and share the dignity stories from their lives. Friendship recognizes that many of those children lost everything back in Myanmar and dignity is one thing that should be nurtured among them at an early age. </w:t>
      </w:r>
    </w:p>
    <w:p w:rsidR="00301BA3" w:rsidRPr="00D314ED" w:rsidRDefault="00301BA3" w:rsidP="00FD2184">
      <w:pPr>
        <w:pStyle w:val="ListParagraph"/>
        <w:numPr>
          <w:ilvl w:val="0"/>
          <w:numId w:val="15"/>
        </w:numPr>
        <w:spacing w:line="240" w:lineRule="auto"/>
        <w:ind w:left="630"/>
        <w:jc w:val="both"/>
        <w:rPr>
          <w:rFonts w:ascii="Times New Roman" w:hAnsi="Times New Roman" w:cs="Times New Roman"/>
          <w:b/>
        </w:rPr>
      </w:pPr>
      <w:r w:rsidRPr="00D314ED">
        <w:rPr>
          <w:rFonts w:ascii="Times New Roman" w:hAnsi="Times New Roman" w:cs="Times New Roman"/>
        </w:rPr>
        <w:t xml:space="preserve">There </w:t>
      </w:r>
      <w:r w:rsidR="00D314ED" w:rsidRPr="00D314ED">
        <w:rPr>
          <w:rFonts w:ascii="Times New Roman" w:hAnsi="Times New Roman" w:cs="Times New Roman"/>
        </w:rPr>
        <w:t xml:space="preserve">are </w:t>
      </w:r>
      <w:r w:rsidRPr="00D314ED">
        <w:rPr>
          <w:rFonts w:ascii="Times New Roman" w:hAnsi="Times New Roman" w:cs="Times New Roman"/>
        </w:rPr>
        <w:t xml:space="preserve">Community Medic-Aides visiting the spaces on regular interval, providing hygiene lessons to the children, and checking the basic nutrition indicators for the children. As and when required, the children </w:t>
      </w:r>
      <w:r w:rsidR="00D314ED" w:rsidRPr="00D314ED">
        <w:rPr>
          <w:rFonts w:ascii="Times New Roman" w:hAnsi="Times New Roman" w:cs="Times New Roman"/>
        </w:rPr>
        <w:t xml:space="preserve">are </w:t>
      </w:r>
      <w:r w:rsidRPr="00D314ED">
        <w:rPr>
          <w:rFonts w:ascii="Times New Roman" w:hAnsi="Times New Roman" w:cs="Times New Roman"/>
        </w:rPr>
        <w:t xml:space="preserve">referred to the clinics.   </w:t>
      </w:r>
    </w:p>
    <w:p w:rsidR="00223088" w:rsidRPr="00D314ED" w:rsidRDefault="00301BA3" w:rsidP="00FD2184">
      <w:pPr>
        <w:pStyle w:val="ListParagraph"/>
        <w:spacing w:line="240" w:lineRule="auto"/>
        <w:ind w:left="0"/>
        <w:jc w:val="both"/>
        <w:rPr>
          <w:rFonts w:ascii="Times New Roman" w:hAnsi="Times New Roman" w:cs="Times New Roman"/>
        </w:rPr>
      </w:pPr>
      <w:r w:rsidRPr="00D314ED">
        <w:rPr>
          <w:rFonts w:ascii="Times New Roman" w:hAnsi="Times New Roman" w:cs="Times New Roman"/>
        </w:rPr>
        <w:t xml:space="preserve">There </w:t>
      </w:r>
      <w:r w:rsidR="00D314ED" w:rsidRPr="00D314ED">
        <w:rPr>
          <w:rFonts w:ascii="Times New Roman" w:hAnsi="Times New Roman" w:cs="Times New Roman"/>
        </w:rPr>
        <w:t xml:space="preserve">are </w:t>
      </w:r>
      <w:r w:rsidRPr="00D314ED">
        <w:rPr>
          <w:rFonts w:ascii="Times New Roman" w:hAnsi="Times New Roman" w:cs="Times New Roman"/>
        </w:rPr>
        <w:t>child friendly toilets and washing spaces for the children</w:t>
      </w:r>
      <w:r w:rsidR="00D314ED" w:rsidRPr="00D314ED">
        <w:rPr>
          <w:rFonts w:ascii="Times New Roman" w:hAnsi="Times New Roman" w:cs="Times New Roman"/>
        </w:rPr>
        <w:t xml:space="preserve"> in each of the CFS’s</w:t>
      </w:r>
      <w:r w:rsidRPr="00D314ED">
        <w:rPr>
          <w:rFonts w:ascii="Times New Roman" w:hAnsi="Times New Roman" w:cs="Times New Roman"/>
        </w:rPr>
        <w:t>. Children’s convenient access and usage will be ensured at those points.</w:t>
      </w:r>
    </w:p>
    <w:p w:rsidR="00C917F7" w:rsidRPr="00CA23BA" w:rsidRDefault="00C917F7" w:rsidP="00FD2184">
      <w:pPr>
        <w:pStyle w:val="ListParagraph"/>
        <w:spacing w:line="240" w:lineRule="auto"/>
        <w:ind w:left="0"/>
        <w:jc w:val="both"/>
        <w:rPr>
          <w:rFonts w:ascii="Times New Roman" w:hAnsi="Times New Roman" w:cs="Times New Roman"/>
        </w:rPr>
      </w:pPr>
    </w:p>
    <w:p w:rsidR="000B1C9F" w:rsidRPr="00CA23BA" w:rsidRDefault="00C917F7" w:rsidP="00FD2184">
      <w:pPr>
        <w:pStyle w:val="ListParagraph"/>
        <w:spacing w:line="240" w:lineRule="auto"/>
        <w:ind w:left="0"/>
        <w:jc w:val="both"/>
        <w:rPr>
          <w:rFonts w:ascii="Times New Roman" w:hAnsi="Times New Roman" w:cs="Times New Roman"/>
        </w:rPr>
      </w:pPr>
      <w:r w:rsidRPr="00CA23BA">
        <w:rPr>
          <w:rFonts w:ascii="Times New Roman" w:hAnsi="Times New Roman" w:cs="Times New Roman"/>
          <w:b/>
        </w:rPr>
        <w:t xml:space="preserve">5. Ensure geographical connectivity and linkage: </w:t>
      </w:r>
      <w:r w:rsidR="00510443" w:rsidRPr="00CA23BA">
        <w:rPr>
          <w:rFonts w:ascii="Times New Roman" w:hAnsi="Times New Roman" w:cs="Times New Roman"/>
        </w:rPr>
        <w:t>T</w:t>
      </w:r>
      <w:r w:rsidRPr="00CA23BA">
        <w:rPr>
          <w:rFonts w:ascii="Times New Roman" w:hAnsi="Times New Roman" w:cs="Times New Roman"/>
        </w:rPr>
        <w:t xml:space="preserve">he settlements are based mostly </w:t>
      </w:r>
      <w:r w:rsidR="002A5F08" w:rsidRPr="00CA23BA">
        <w:rPr>
          <w:rFonts w:ascii="Times New Roman" w:hAnsi="Times New Roman" w:cs="Times New Roman"/>
        </w:rPr>
        <w:t xml:space="preserve">within areas of </w:t>
      </w:r>
      <w:r w:rsidRPr="00CA23BA">
        <w:rPr>
          <w:rFonts w:ascii="Times New Roman" w:hAnsi="Times New Roman" w:cs="Times New Roman"/>
        </w:rPr>
        <w:t xml:space="preserve">small hills. </w:t>
      </w:r>
      <w:r w:rsidR="002A5F08" w:rsidRPr="00CA23BA">
        <w:rPr>
          <w:rFonts w:ascii="Times New Roman" w:hAnsi="Times New Roman" w:cs="Times New Roman"/>
        </w:rPr>
        <w:t>S</w:t>
      </w:r>
      <w:r w:rsidRPr="00CA23BA">
        <w:rPr>
          <w:rFonts w:ascii="Times New Roman" w:hAnsi="Times New Roman" w:cs="Times New Roman"/>
        </w:rPr>
        <w:t>ometim</w:t>
      </w:r>
      <w:r w:rsidR="006F4CE4" w:rsidRPr="00CA23BA">
        <w:rPr>
          <w:rFonts w:ascii="Times New Roman" w:hAnsi="Times New Roman" w:cs="Times New Roman"/>
        </w:rPr>
        <w:t>es</w:t>
      </w:r>
      <w:r w:rsidRPr="00CA23BA">
        <w:rPr>
          <w:rFonts w:ascii="Times New Roman" w:hAnsi="Times New Roman" w:cs="Times New Roman"/>
        </w:rPr>
        <w:t xml:space="preserve"> it takes 1-2 hours </w:t>
      </w:r>
      <w:r w:rsidR="002A5F08" w:rsidRPr="00CA23BA">
        <w:rPr>
          <w:rFonts w:ascii="Times New Roman" w:hAnsi="Times New Roman" w:cs="Times New Roman"/>
        </w:rPr>
        <w:t>to</w:t>
      </w:r>
      <w:r w:rsidRPr="00CA23BA">
        <w:rPr>
          <w:rFonts w:ascii="Times New Roman" w:hAnsi="Times New Roman" w:cs="Times New Roman"/>
        </w:rPr>
        <w:t xml:space="preserve"> travel</w:t>
      </w:r>
      <w:r w:rsidR="002A5F08" w:rsidRPr="00CA23BA">
        <w:rPr>
          <w:rFonts w:ascii="Times New Roman" w:hAnsi="Times New Roman" w:cs="Times New Roman"/>
        </w:rPr>
        <w:t xml:space="preserve"> only</w:t>
      </w:r>
      <w:r w:rsidRPr="00CA23BA">
        <w:rPr>
          <w:rFonts w:ascii="Times New Roman" w:hAnsi="Times New Roman" w:cs="Times New Roman"/>
        </w:rPr>
        <w:t xml:space="preserve"> 500 m</w:t>
      </w:r>
      <w:r w:rsidR="00FD4107" w:rsidRPr="00CA23BA">
        <w:rPr>
          <w:rFonts w:ascii="Times New Roman" w:hAnsi="Times New Roman" w:cs="Times New Roman"/>
        </w:rPr>
        <w:t xml:space="preserve">eters </w:t>
      </w:r>
      <w:r w:rsidR="0090745D" w:rsidRPr="00CA23BA">
        <w:rPr>
          <w:rFonts w:ascii="Times New Roman" w:hAnsi="Times New Roman" w:cs="Times New Roman"/>
        </w:rPr>
        <w:t xml:space="preserve">between hills, </w:t>
      </w:r>
      <w:r w:rsidR="00FD4107" w:rsidRPr="00CA23BA">
        <w:rPr>
          <w:rFonts w:ascii="Times New Roman" w:hAnsi="Times New Roman" w:cs="Times New Roman"/>
        </w:rPr>
        <w:t xml:space="preserve">since there is no walkable way. Friendship </w:t>
      </w:r>
      <w:r w:rsidR="00F47396" w:rsidRPr="00CA23BA">
        <w:rPr>
          <w:rFonts w:ascii="Times New Roman" w:hAnsi="Times New Roman" w:cs="Times New Roman"/>
        </w:rPr>
        <w:t>has</w:t>
      </w:r>
      <w:r w:rsidR="00FD4107" w:rsidRPr="00CA23BA">
        <w:rPr>
          <w:rFonts w:ascii="Times New Roman" w:hAnsi="Times New Roman" w:cs="Times New Roman"/>
        </w:rPr>
        <w:t xml:space="preserve"> construct</w:t>
      </w:r>
      <w:r w:rsidR="00F47396" w:rsidRPr="00CA23BA">
        <w:rPr>
          <w:rFonts w:ascii="Times New Roman" w:hAnsi="Times New Roman" w:cs="Times New Roman"/>
        </w:rPr>
        <w:t>ed</w:t>
      </w:r>
      <w:r w:rsidR="00FD4107" w:rsidRPr="00CA23BA">
        <w:rPr>
          <w:rFonts w:ascii="Times New Roman" w:hAnsi="Times New Roman" w:cs="Times New Roman"/>
        </w:rPr>
        <w:t xml:space="preserve">, with the support of local community members, </w:t>
      </w:r>
      <w:r w:rsidR="00F47396" w:rsidRPr="00CA23BA">
        <w:rPr>
          <w:rFonts w:ascii="Times New Roman" w:hAnsi="Times New Roman" w:cs="Times New Roman"/>
        </w:rPr>
        <w:t>5</w:t>
      </w:r>
      <w:r w:rsidR="00FD4107" w:rsidRPr="00CA23BA">
        <w:rPr>
          <w:rFonts w:ascii="Times New Roman" w:hAnsi="Times New Roman" w:cs="Times New Roman"/>
        </w:rPr>
        <w:t xml:space="preserve"> bamboo bridges in order to ensure connectivity between the hills. In addition, this </w:t>
      </w:r>
      <w:r w:rsidR="00F47396" w:rsidRPr="00CA23BA">
        <w:rPr>
          <w:rFonts w:ascii="Times New Roman" w:hAnsi="Times New Roman" w:cs="Times New Roman"/>
        </w:rPr>
        <w:t>has made</w:t>
      </w:r>
      <w:r w:rsidR="00FD4107" w:rsidRPr="00CA23BA">
        <w:rPr>
          <w:rFonts w:ascii="Times New Roman" w:hAnsi="Times New Roman" w:cs="Times New Roman"/>
        </w:rPr>
        <w:t xml:space="preserve"> it possible for many of the inhabitants to travel and seek healthcare and other services (both from Friendship and other agencies) </w:t>
      </w:r>
      <w:r w:rsidR="00A0236F" w:rsidRPr="00CA23BA">
        <w:rPr>
          <w:rFonts w:ascii="Times New Roman" w:hAnsi="Times New Roman" w:cs="Times New Roman"/>
        </w:rPr>
        <w:t>which they would otherwise find extremely difficult or even impossible</w:t>
      </w:r>
      <w:r w:rsidR="006F4CE4" w:rsidRPr="00CA23BA">
        <w:rPr>
          <w:rFonts w:ascii="Times New Roman" w:hAnsi="Times New Roman" w:cs="Times New Roman"/>
        </w:rPr>
        <w:t xml:space="preserve">. </w:t>
      </w:r>
    </w:p>
    <w:p w:rsidR="000F2F2E" w:rsidRPr="00CA23BA" w:rsidRDefault="000F2F2E" w:rsidP="00FD2184">
      <w:pPr>
        <w:pStyle w:val="ListParagraph"/>
        <w:spacing w:line="240" w:lineRule="auto"/>
        <w:ind w:left="0"/>
        <w:jc w:val="both"/>
        <w:rPr>
          <w:rFonts w:ascii="Times New Roman" w:hAnsi="Times New Roman" w:cs="Times New Roman"/>
        </w:rPr>
      </w:pPr>
    </w:p>
    <w:p w:rsidR="00F47396" w:rsidRPr="00CA23BA" w:rsidRDefault="00F47396" w:rsidP="00FD2184">
      <w:pPr>
        <w:pStyle w:val="ListParagraph"/>
        <w:spacing w:line="240" w:lineRule="auto"/>
        <w:ind w:left="0"/>
        <w:jc w:val="both"/>
        <w:rPr>
          <w:rFonts w:ascii="Times New Roman" w:hAnsi="Times New Roman" w:cs="Times New Roman"/>
          <w:b/>
        </w:rPr>
      </w:pPr>
      <w:r w:rsidRPr="00CA23BA">
        <w:rPr>
          <w:rFonts w:ascii="Times New Roman" w:hAnsi="Times New Roman" w:cs="Times New Roman"/>
          <w:b/>
        </w:rPr>
        <w:t>6. Other initiatives</w:t>
      </w:r>
    </w:p>
    <w:p w:rsidR="00F47396" w:rsidRPr="00CA23BA" w:rsidRDefault="00F47396" w:rsidP="00FD2184">
      <w:pPr>
        <w:pStyle w:val="ListParagraph"/>
        <w:spacing w:line="240" w:lineRule="auto"/>
        <w:ind w:left="0"/>
        <w:jc w:val="both"/>
        <w:rPr>
          <w:rFonts w:ascii="Times New Roman" w:hAnsi="Times New Roman" w:cs="Times New Roman"/>
        </w:rPr>
      </w:pPr>
      <w:r w:rsidRPr="00CA23BA">
        <w:rPr>
          <w:rFonts w:ascii="Times New Roman" w:hAnsi="Times New Roman" w:cs="Times New Roman"/>
        </w:rPr>
        <w:t>Apart from the above mentioned, following addi</w:t>
      </w:r>
      <w:r w:rsidR="0007313E" w:rsidRPr="00CA23BA">
        <w:rPr>
          <w:rFonts w:ascii="Times New Roman" w:hAnsi="Times New Roman" w:cs="Times New Roman"/>
        </w:rPr>
        <w:t>tional activities have been implemented</w:t>
      </w:r>
      <w:r w:rsidRPr="00CA23BA">
        <w:rPr>
          <w:rFonts w:ascii="Times New Roman" w:hAnsi="Times New Roman" w:cs="Times New Roman"/>
        </w:rPr>
        <w:t xml:space="preserve"> by Friendship as of now:</w:t>
      </w:r>
    </w:p>
    <w:p w:rsidR="00F47396" w:rsidRPr="00CA23BA" w:rsidRDefault="00F47396" w:rsidP="00FD2184">
      <w:pPr>
        <w:pStyle w:val="ListParagraph"/>
        <w:numPr>
          <w:ilvl w:val="0"/>
          <w:numId w:val="13"/>
        </w:numPr>
        <w:spacing w:after="0" w:line="240" w:lineRule="auto"/>
        <w:jc w:val="both"/>
        <w:rPr>
          <w:rFonts w:ascii="Times New Roman" w:eastAsia="Times New Roman" w:hAnsi="Times New Roman" w:cs="Times New Roman"/>
        </w:rPr>
      </w:pPr>
      <w:r w:rsidRPr="00CA23BA">
        <w:rPr>
          <w:rFonts w:ascii="Times New Roman" w:eastAsia="Times New Roman" w:hAnsi="Times New Roman" w:cs="Times New Roman"/>
        </w:rPr>
        <w:t xml:space="preserve">In total 700 food packs have been distributed among Rohingya families. Each of the packs included Rice, Lentil, Salt, Sugar, Oil etc. </w:t>
      </w:r>
    </w:p>
    <w:p w:rsidR="00F47396" w:rsidRPr="00CA23BA" w:rsidRDefault="00F47396" w:rsidP="00FD2184">
      <w:pPr>
        <w:numPr>
          <w:ilvl w:val="0"/>
          <w:numId w:val="13"/>
        </w:numPr>
        <w:jc w:val="both"/>
        <w:rPr>
          <w:rFonts w:eastAsia="Times New Roman"/>
          <w:sz w:val="22"/>
          <w:szCs w:val="22"/>
        </w:rPr>
      </w:pPr>
      <w:r w:rsidRPr="00CA23BA">
        <w:rPr>
          <w:rFonts w:eastAsia="Times New Roman"/>
          <w:sz w:val="22"/>
          <w:szCs w:val="22"/>
        </w:rPr>
        <w:t xml:space="preserve">We have distributed </w:t>
      </w:r>
      <w:r w:rsidR="00A537D8" w:rsidRPr="00CA23BA">
        <w:rPr>
          <w:rFonts w:eastAsia="Times New Roman"/>
          <w:sz w:val="22"/>
          <w:szCs w:val="22"/>
        </w:rPr>
        <w:t>700</w:t>
      </w:r>
      <w:r w:rsidRPr="00CA23BA">
        <w:rPr>
          <w:rFonts w:eastAsia="Times New Roman"/>
          <w:sz w:val="22"/>
          <w:szCs w:val="22"/>
        </w:rPr>
        <w:t xml:space="preserve"> medical kits (consisting of antiseptic solution, </w:t>
      </w:r>
      <w:proofErr w:type="spellStart"/>
      <w:r w:rsidRPr="00CA23BA">
        <w:rPr>
          <w:rFonts w:eastAsia="Times New Roman"/>
          <w:sz w:val="22"/>
          <w:szCs w:val="22"/>
        </w:rPr>
        <w:t>orsaline</w:t>
      </w:r>
      <w:proofErr w:type="spellEnd"/>
      <w:r w:rsidRPr="00CA23BA">
        <w:rPr>
          <w:rFonts w:eastAsia="Times New Roman"/>
          <w:sz w:val="22"/>
          <w:szCs w:val="22"/>
        </w:rPr>
        <w:t xml:space="preserve">, menthol, hygiene soap, shampoo, etc.) among the families so far. </w:t>
      </w:r>
    </w:p>
    <w:p w:rsidR="0001688C" w:rsidRPr="00CA23BA" w:rsidRDefault="00F47396" w:rsidP="00FD2184">
      <w:pPr>
        <w:numPr>
          <w:ilvl w:val="0"/>
          <w:numId w:val="13"/>
        </w:numPr>
        <w:jc w:val="both"/>
        <w:rPr>
          <w:rFonts w:eastAsia="Times New Roman"/>
          <w:sz w:val="22"/>
          <w:szCs w:val="22"/>
        </w:rPr>
      </w:pPr>
      <w:r w:rsidRPr="00CA23BA">
        <w:rPr>
          <w:rFonts w:eastAsia="Times New Roman"/>
          <w:sz w:val="22"/>
          <w:szCs w:val="22"/>
        </w:rPr>
        <w:t xml:space="preserve">In total, 2,000 comprehensive hygiene packs for Rohingya families </w:t>
      </w:r>
      <w:r w:rsidR="00BB776D">
        <w:rPr>
          <w:rFonts w:eastAsia="Times New Roman"/>
          <w:sz w:val="22"/>
          <w:szCs w:val="22"/>
        </w:rPr>
        <w:t xml:space="preserve">have been distributed. </w:t>
      </w:r>
    </w:p>
    <w:p w:rsidR="0001688C" w:rsidRPr="00CA23BA" w:rsidRDefault="0001688C" w:rsidP="00FD2184">
      <w:pPr>
        <w:jc w:val="both"/>
        <w:rPr>
          <w:rFonts w:eastAsia="Times New Roman"/>
          <w:sz w:val="22"/>
          <w:szCs w:val="22"/>
        </w:rPr>
      </w:pPr>
    </w:p>
    <w:p w:rsidR="0001688C" w:rsidRPr="00CA23BA" w:rsidRDefault="00507338" w:rsidP="00FD2184">
      <w:pPr>
        <w:jc w:val="both"/>
        <w:rPr>
          <w:rFonts w:eastAsia="Times New Roman"/>
          <w:b/>
          <w:sz w:val="22"/>
          <w:szCs w:val="22"/>
        </w:rPr>
      </w:pPr>
      <w:r w:rsidRPr="00CA23BA">
        <w:rPr>
          <w:rFonts w:eastAsia="Times New Roman"/>
          <w:b/>
          <w:sz w:val="22"/>
          <w:szCs w:val="22"/>
        </w:rPr>
        <w:t>Envisaged activities with the host communities</w:t>
      </w:r>
    </w:p>
    <w:p w:rsidR="00705C32" w:rsidRPr="00CA23BA" w:rsidRDefault="00705C32" w:rsidP="00FD2184">
      <w:pPr>
        <w:jc w:val="both"/>
        <w:rPr>
          <w:rFonts w:eastAsia="Times New Roman"/>
          <w:b/>
          <w:sz w:val="22"/>
          <w:szCs w:val="22"/>
        </w:rPr>
      </w:pPr>
    </w:p>
    <w:p w:rsidR="00777208" w:rsidRPr="00CA23BA" w:rsidRDefault="00777208" w:rsidP="00FD2184">
      <w:pPr>
        <w:pStyle w:val="ListParagraph"/>
        <w:spacing w:line="240" w:lineRule="auto"/>
        <w:ind w:left="0"/>
        <w:jc w:val="both"/>
        <w:rPr>
          <w:rFonts w:ascii="Times New Roman" w:hAnsi="Times New Roman" w:cs="Times New Roman"/>
        </w:rPr>
      </w:pPr>
      <w:r w:rsidRPr="00CA23BA">
        <w:rPr>
          <w:rFonts w:ascii="Times New Roman" w:hAnsi="Times New Roman" w:cs="Times New Roman"/>
        </w:rPr>
        <w:t xml:space="preserve">During the initial stages of the influx when humanitarian actors had not yet arrived </w:t>
      </w:r>
      <w:r w:rsidR="00705C32" w:rsidRPr="00CA23BA">
        <w:rPr>
          <w:rFonts w:ascii="Times New Roman" w:hAnsi="Times New Roman" w:cs="Times New Roman"/>
        </w:rPr>
        <w:t xml:space="preserve">and </w:t>
      </w:r>
      <w:r w:rsidRPr="00CA23BA">
        <w:rPr>
          <w:rFonts w:ascii="Times New Roman" w:hAnsi="Times New Roman" w:cs="Times New Roman"/>
        </w:rPr>
        <w:t xml:space="preserve">were not </w:t>
      </w:r>
      <w:r w:rsidR="00705C32" w:rsidRPr="00CA23BA">
        <w:rPr>
          <w:rFonts w:ascii="Times New Roman" w:hAnsi="Times New Roman" w:cs="Times New Roman"/>
        </w:rPr>
        <w:t>ready to render services, t</w:t>
      </w:r>
      <w:r w:rsidR="00507338" w:rsidRPr="00CA23BA">
        <w:rPr>
          <w:rFonts w:ascii="Times New Roman" w:hAnsi="Times New Roman" w:cs="Times New Roman"/>
        </w:rPr>
        <w:t>he c</w:t>
      </w:r>
      <w:r w:rsidR="00705C32" w:rsidRPr="00CA23BA">
        <w:rPr>
          <w:rFonts w:ascii="Times New Roman" w:hAnsi="Times New Roman" w:cs="Times New Roman"/>
        </w:rPr>
        <w:t xml:space="preserve">ommunities in </w:t>
      </w:r>
      <w:proofErr w:type="spellStart"/>
      <w:r w:rsidR="00705C32" w:rsidRPr="00CA23BA">
        <w:rPr>
          <w:rFonts w:ascii="Times New Roman" w:hAnsi="Times New Roman" w:cs="Times New Roman"/>
        </w:rPr>
        <w:t>Ukhia</w:t>
      </w:r>
      <w:proofErr w:type="spellEnd"/>
      <w:r w:rsidR="00705C32" w:rsidRPr="00CA23BA">
        <w:rPr>
          <w:rFonts w:ascii="Times New Roman" w:hAnsi="Times New Roman" w:cs="Times New Roman"/>
        </w:rPr>
        <w:t xml:space="preserve"> have had an active and remarkable role in hosting </w:t>
      </w:r>
      <w:r w:rsidR="00507338" w:rsidRPr="00CA23BA">
        <w:rPr>
          <w:rFonts w:ascii="Times New Roman" w:hAnsi="Times New Roman" w:cs="Times New Roman"/>
        </w:rPr>
        <w:t>the</w:t>
      </w:r>
      <w:r w:rsidR="00705C32" w:rsidRPr="00CA23BA">
        <w:rPr>
          <w:rFonts w:ascii="Times New Roman" w:hAnsi="Times New Roman" w:cs="Times New Roman"/>
        </w:rPr>
        <w:t xml:space="preserve"> massive influx of Rohingyas, </w:t>
      </w:r>
      <w:r w:rsidR="00507338" w:rsidRPr="00CA23BA">
        <w:rPr>
          <w:rFonts w:ascii="Times New Roman" w:hAnsi="Times New Roman" w:cs="Times New Roman"/>
        </w:rPr>
        <w:t>let</w:t>
      </w:r>
      <w:r w:rsidR="00705C32" w:rsidRPr="00CA23BA">
        <w:rPr>
          <w:rFonts w:ascii="Times New Roman" w:hAnsi="Times New Roman" w:cs="Times New Roman"/>
        </w:rPr>
        <w:t>ting</w:t>
      </w:r>
      <w:r w:rsidR="00507338" w:rsidRPr="00CA23BA">
        <w:rPr>
          <w:rFonts w:ascii="Times New Roman" w:hAnsi="Times New Roman" w:cs="Times New Roman"/>
        </w:rPr>
        <w:t xml:space="preserve"> them</w:t>
      </w:r>
      <w:r w:rsidR="00705C32" w:rsidRPr="00CA23BA">
        <w:rPr>
          <w:rFonts w:ascii="Times New Roman" w:hAnsi="Times New Roman" w:cs="Times New Roman"/>
        </w:rPr>
        <w:t xml:space="preserve"> share their land, sometimes providing</w:t>
      </w:r>
      <w:r w:rsidR="00507338" w:rsidRPr="00CA23BA">
        <w:rPr>
          <w:rFonts w:ascii="Times New Roman" w:hAnsi="Times New Roman" w:cs="Times New Roman"/>
        </w:rPr>
        <w:t xml:space="preserve"> foo</w:t>
      </w:r>
      <w:r w:rsidR="00705C32" w:rsidRPr="00CA23BA">
        <w:rPr>
          <w:rFonts w:ascii="Times New Roman" w:hAnsi="Times New Roman" w:cs="Times New Roman"/>
        </w:rPr>
        <w:t xml:space="preserve">d and other support. However most of </w:t>
      </w:r>
      <w:r w:rsidR="00507338" w:rsidRPr="00CA23BA">
        <w:rPr>
          <w:rFonts w:ascii="Times New Roman" w:hAnsi="Times New Roman" w:cs="Times New Roman"/>
        </w:rPr>
        <w:t xml:space="preserve">the preexisting local people in </w:t>
      </w:r>
      <w:proofErr w:type="spellStart"/>
      <w:r w:rsidR="00507338" w:rsidRPr="00CA23BA">
        <w:rPr>
          <w:rFonts w:ascii="Times New Roman" w:hAnsi="Times New Roman" w:cs="Times New Roman"/>
        </w:rPr>
        <w:t>Ukhia</w:t>
      </w:r>
      <w:proofErr w:type="spellEnd"/>
      <w:r w:rsidR="00507338" w:rsidRPr="00CA23BA">
        <w:rPr>
          <w:rFonts w:ascii="Times New Roman" w:hAnsi="Times New Roman" w:cs="Times New Roman"/>
        </w:rPr>
        <w:t xml:space="preserve"> </w:t>
      </w:r>
      <w:r w:rsidR="00705C32" w:rsidRPr="00CA23BA">
        <w:rPr>
          <w:rFonts w:ascii="Times New Roman" w:hAnsi="Times New Roman" w:cs="Times New Roman"/>
        </w:rPr>
        <w:t>are themselves</w:t>
      </w:r>
      <w:r w:rsidR="00507338" w:rsidRPr="00CA23BA">
        <w:rPr>
          <w:rFonts w:ascii="Times New Roman" w:hAnsi="Times New Roman" w:cs="Times New Roman"/>
        </w:rPr>
        <w:t xml:space="preserve"> impoverished</w:t>
      </w:r>
      <w:r w:rsidR="00964C30" w:rsidRPr="00CA23BA">
        <w:rPr>
          <w:rFonts w:ascii="Times New Roman" w:hAnsi="Times New Roman" w:cs="Times New Roman"/>
        </w:rPr>
        <w:t>. W</w:t>
      </w:r>
      <w:r w:rsidR="00507338" w:rsidRPr="00CA23BA">
        <w:rPr>
          <w:rFonts w:ascii="Times New Roman" w:hAnsi="Times New Roman" w:cs="Times New Roman"/>
        </w:rPr>
        <w:t>ith one of the highest SAM and MAM rate</w:t>
      </w:r>
      <w:r w:rsidR="00964C30" w:rsidRPr="00CA23BA">
        <w:rPr>
          <w:rFonts w:ascii="Times New Roman" w:hAnsi="Times New Roman" w:cs="Times New Roman"/>
        </w:rPr>
        <w:t xml:space="preserve">s </w:t>
      </w:r>
      <w:r w:rsidR="00507338" w:rsidRPr="00CA23BA">
        <w:rPr>
          <w:rFonts w:ascii="Times New Roman" w:hAnsi="Times New Roman" w:cs="Times New Roman"/>
        </w:rPr>
        <w:t xml:space="preserve">in Bangladesh and </w:t>
      </w:r>
      <w:r w:rsidR="00964C30" w:rsidRPr="00CA23BA">
        <w:rPr>
          <w:rFonts w:ascii="Times New Roman" w:hAnsi="Times New Roman" w:cs="Times New Roman"/>
        </w:rPr>
        <w:t xml:space="preserve">weak healthcare and WASH infrastructure, the local communities in </w:t>
      </w:r>
      <w:proofErr w:type="spellStart"/>
      <w:r w:rsidR="00964C30" w:rsidRPr="00CA23BA">
        <w:rPr>
          <w:rFonts w:ascii="Times New Roman" w:hAnsi="Times New Roman" w:cs="Times New Roman"/>
        </w:rPr>
        <w:t>Ukhia</w:t>
      </w:r>
      <w:proofErr w:type="spellEnd"/>
      <w:r w:rsidR="00964C30" w:rsidRPr="00CA23BA">
        <w:rPr>
          <w:rFonts w:ascii="Times New Roman" w:hAnsi="Times New Roman" w:cs="Times New Roman"/>
        </w:rPr>
        <w:t xml:space="preserve"> were already requiring extensive interventions in healthcare, nutrition, WASH, education, livelihood, etc. </w:t>
      </w:r>
    </w:p>
    <w:p w:rsidR="00777208" w:rsidRPr="00CA23BA" w:rsidRDefault="00777208" w:rsidP="00FD2184">
      <w:pPr>
        <w:pStyle w:val="ListParagraph"/>
        <w:spacing w:line="240" w:lineRule="auto"/>
        <w:ind w:left="0"/>
        <w:jc w:val="both"/>
        <w:rPr>
          <w:rFonts w:ascii="Times New Roman" w:hAnsi="Times New Roman" w:cs="Times New Roman"/>
        </w:rPr>
      </w:pPr>
    </w:p>
    <w:p w:rsidR="00767473" w:rsidRPr="00CA23BA" w:rsidRDefault="007D61BE" w:rsidP="00FD2184">
      <w:pPr>
        <w:pStyle w:val="ListParagraph"/>
        <w:spacing w:line="240" w:lineRule="auto"/>
        <w:ind w:left="0"/>
        <w:jc w:val="both"/>
        <w:rPr>
          <w:rFonts w:ascii="Times New Roman" w:hAnsi="Times New Roman" w:cs="Times New Roman"/>
        </w:rPr>
      </w:pPr>
      <w:r w:rsidRPr="00CA23BA">
        <w:rPr>
          <w:rFonts w:ascii="Times New Roman" w:hAnsi="Times New Roman" w:cs="Times New Roman"/>
        </w:rPr>
        <w:t>The influx has cost the host community in environmental degradation, rising food, fuel and transport costs</w:t>
      </w:r>
      <w:r w:rsidR="00245F04" w:rsidRPr="00CA23BA">
        <w:rPr>
          <w:rFonts w:ascii="Times New Roman" w:hAnsi="Times New Roman" w:cs="Times New Roman"/>
        </w:rPr>
        <w:t xml:space="preserve"> and increased competition for scarce employment</w:t>
      </w:r>
      <w:r w:rsidR="00964C30" w:rsidRPr="00CA23BA">
        <w:rPr>
          <w:rFonts w:ascii="Times New Roman" w:hAnsi="Times New Roman" w:cs="Times New Roman"/>
        </w:rPr>
        <w:t xml:space="preserve">. </w:t>
      </w:r>
      <w:r w:rsidRPr="00CA23BA">
        <w:rPr>
          <w:rFonts w:ascii="Times New Roman" w:hAnsi="Times New Roman" w:cs="Times New Roman"/>
        </w:rPr>
        <w:t xml:space="preserve">The Global </w:t>
      </w:r>
      <w:r w:rsidR="00BB776D" w:rsidRPr="00CA23BA">
        <w:rPr>
          <w:rFonts w:ascii="Times New Roman" w:hAnsi="Times New Roman" w:cs="Times New Roman"/>
        </w:rPr>
        <w:t>Humanitarian</w:t>
      </w:r>
      <w:r w:rsidRPr="00CA23BA">
        <w:rPr>
          <w:rFonts w:ascii="Times New Roman" w:hAnsi="Times New Roman" w:cs="Times New Roman"/>
        </w:rPr>
        <w:t xml:space="preserve"> response plans take into account that the host population is just as underprivileged as the Rohingya and thus the services take into account host population numbers. </w:t>
      </w:r>
      <w:r w:rsidR="00245F04" w:rsidRPr="00CA23BA">
        <w:rPr>
          <w:rFonts w:ascii="Times New Roman" w:hAnsi="Times New Roman" w:cs="Times New Roman"/>
        </w:rPr>
        <w:t>In the absence of such support</w:t>
      </w:r>
      <w:r w:rsidR="00767473" w:rsidRPr="00CA23BA">
        <w:rPr>
          <w:rFonts w:ascii="Times New Roman" w:hAnsi="Times New Roman" w:cs="Times New Roman"/>
        </w:rPr>
        <w:t>,</w:t>
      </w:r>
      <w:r w:rsidR="00245F04" w:rsidRPr="00CA23BA">
        <w:rPr>
          <w:rFonts w:ascii="Times New Roman" w:hAnsi="Times New Roman" w:cs="Times New Roman"/>
        </w:rPr>
        <w:t xml:space="preserve"> </w:t>
      </w:r>
      <w:r w:rsidR="00767473" w:rsidRPr="00CA23BA">
        <w:rPr>
          <w:rFonts w:ascii="Times New Roman" w:hAnsi="Times New Roman" w:cs="Times New Roman"/>
        </w:rPr>
        <w:t xml:space="preserve">increasing </w:t>
      </w:r>
      <w:r w:rsidR="00245F04" w:rsidRPr="00CA23BA">
        <w:rPr>
          <w:rFonts w:ascii="Times New Roman" w:hAnsi="Times New Roman" w:cs="Times New Roman"/>
        </w:rPr>
        <w:t xml:space="preserve">competition and conflict between </w:t>
      </w:r>
      <w:r w:rsidRPr="00CA23BA">
        <w:rPr>
          <w:rFonts w:ascii="Times New Roman" w:hAnsi="Times New Roman" w:cs="Times New Roman"/>
        </w:rPr>
        <w:t>the host</w:t>
      </w:r>
      <w:r w:rsidR="00245F04" w:rsidRPr="00CA23BA">
        <w:rPr>
          <w:rFonts w:ascii="Times New Roman" w:hAnsi="Times New Roman" w:cs="Times New Roman"/>
        </w:rPr>
        <w:t xml:space="preserve"> communities and the newly arriving Rohingya will be unavoidable.</w:t>
      </w:r>
    </w:p>
    <w:p w:rsidR="00767473" w:rsidRPr="00CA23BA" w:rsidRDefault="00767473" w:rsidP="00FD2184">
      <w:pPr>
        <w:pStyle w:val="ListParagraph"/>
        <w:spacing w:line="240" w:lineRule="auto"/>
        <w:ind w:left="0"/>
        <w:jc w:val="both"/>
        <w:rPr>
          <w:rFonts w:ascii="Times New Roman" w:hAnsi="Times New Roman" w:cs="Times New Roman"/>
        </w:rPr>
      </w:pPr>
    </w:p>
    <w:p w:rsidR="00767473" w:rsidRPr="00CA23BA" w:rsidRDefault="00767473" w:rsidP="00FD2184">
      <w:pPr>
        <w:pStyle w:val="ListParagraph"/>
        <w:spacing w:line="240" w:lineRule="auto"/>
        <w:ind w:left="0"/>
        <w:jc w:val="both"/>
        <w:rPr>
          <w:rFonts w:ascii="Times New Roman" w:hAnsi="Times New Roman" w:cs="Times New Roman"/>
        </w:rPr>
      </w:pPr>
      <w:r w:rsidRPr="00CA23BA">
        <w:rPr>
          <w:rFonts w:ascii="Times New Roman" w:hAnsi="Times New Roman" w:cs="Times New Roman"/>
        </w:rPr>
        <w:t>Certain of the Friendship infrastructures, and in particular the maternity</w:t>
      </w:r>
      <w:r w:rsidR="00BB776D">
        <w:rPr>
          <w:rFonts w:ascii="Times New Roman" w:hAnsi="Times New Roman" w:cs="Times New Roman"/>
        </w:rPr>
        <w:t xml:space="preserve"> centers,</w:t>
      </w:r>
      <w:r w:rsidRPr="00CA23BA">
        <w:rPr>
          <w:rFonts w:ascii="Times New Roman" w:hAnsi="Times New Roman" w:cs="Times New Roman"/>
        </w:rPr>
        <w:t xml:space="preserve"> are beneficial equally to the host community and to the Rohingya (all other infrastructures are also open for use to the host community but in pract</w:t>
      </w:r>
      <w:r w:rsidR="007D61BE" w:rsidRPr="00CA23BA">
        <w:rPr>
          <w:rFonts w:ascii="Times New Roman" w:hAnsi="Times New Roman" w:cs="Times New Roman"/>
        </w:rPr>
        <w:t>ice less likely to be used by,</w:t>
      </w:r>
      <w:r w:rsidRPr="00CA23BA">
        <w:rPr>
          <w:rFonts w:ascii="Times New Roman" w:hAnsi="Times New Roman" w:cs="Times New Roman"/>
        </w:rPr>
        <w:t xml:space="preserve"> for being located in the remoter areas of the camps). </w:t>
      </w:r>
    </w:p>
    <w:p w:rsidR="00F47396" w:rsidRPr="00CA23BA" w:rsidRDefault="00F47396" w:rsidP="00FD2184">
      <w:pPr>
        <w:pStyle w:val="ListParagraph"/>
        <w:spacing w:line="240" w:lineRule="auto"/>
        <w:ind w:left="0"/>
        <w:jc w:val="both"/>
        <w:rPr>
          <w:rFonts w:ascii="Times New Roman" w:hAnsi="Times New Roman" w:cs="Times New Roman"/>
        </w:rPr>
      </w:pPr>
    </w:p>
    <w:p w:rsidR="00964C30" w:rsidRPr="00CA23BA" w:rsidRDefault="00964C30" w:rsidP="00FD2184">
      <w:pPr>
        <w:pStyle w:val="ListParagraph"/>
        <w:spacing w:line="240" w:lineRule="auto"/>
        <w:ind w:left="0"/>
        <w:jc w:val="both"/>
        <w:rPr>
          <w:rFonts w:ascii="Times New Roman" w:hAnsi="Times New Roman" w:cs="Times New Roman"/>
        </w:rPr>
      </w:pPr>
      <w:r w:rsidRPr="00CA23BA">
        <w:rPr>
          <w:rFonts w:ascii="Times New Roman" w:hAnsi="Times New Roman" w:cs="Times New Roman"/>
        </w:rPr>
        <w:lastRenderedPageBreak/>
        <w:t xml:space="preserve">In addition, Friendship is in the process of developing and initiating livelihood and WASH projects specifically targeted toward host communities. </w:t>
      </w:r>
    </w:p>
    <w:p w:rsidR="00507338" w:rsidRPr="00CA23BA" w:rsidRDefault="00507338" w:rsidP="00FD2184">
      <w:pPr>
        <w:pStyle w:val="ListParagraph"/>
        <w:spacing w:line="240" w:lineRule="auto"/>
        <w:ind w:left="0"/>
        <w:jc w:val="both"/>
        <w:rPr>
          <w:rFonts w:ascii="Times New Roman" w:hAnsi="Times New Roman" w:cs="Times New Roman"/>
          <w:b/>
        </w:rPr>
      </w:pPr>
    </w:p>
    <w:p w:rsidR="00C917F7" w:rsidRPr="00CA23BA" w:rsidRDefault="000B1C9F" w:rsidP="00FD2184">
      <w:pPr>
        <w:pStyle w:val="ListParagraph"/>
        <w:spacing w:line="240" w:lineRule="auto"/>
        <w:ind w:left="0"/>
        <w:jc w:val="both"/>
        <w:rPr>
          <w:rFonts w:ascii="Times New Roman" w:hAnsi="Times New Roman" w:cs="Times New Roman"/>
          <w:b/>
        </w:rPr>
      </w:pPr>
      <w:r w:rsidRPr="00CA23BA">
        <w:rPr>
          <w:rFonts w:ascii="Times New Roman" w:hAnsi="Times New Roman" w:cs="Times New Roman"/>
          <w:b/>
        </w:rPr>
        <w:t>Dignity and respect</w:t>
      </w:r>
      <w:r w:rsidR="00FD4107" w:rsidRPr="00CA23BA">
        <w:rPr>
          <w:rFonts w:ascii="Times New Roman" w:hAnsi="Times New Roman" w:cs="Times New Roman"/>
          <w:b/>
        </w:rPr>
        <w:t xml:space="preserve"> </w:t>
      </w:r>
      <w:r w:rsidRPr="00CA23BA">
        <w:rPr>
          <w:rFonts w:ascii="Times New Roman" w:hAnsi="Times New Roman" w:cs="Times New Roman"/>
          <w:b/>
        </w:rPr>
        <w:t>in giving</w:t>
      </w:r>
    </w:p>
    <w:p w:rsidR="000B1C9F" w:rsidRPr="00CA23BA" w:rsidRDefault="000B1C9F" w:rsidP="00FD2184">
      <w:pPr>
        <w:pStyle w:val="ListParagraph"/>
        <w:spacing w:line="240" w:lineRule="auto"/>
        <w:ind w:left="0"/>
        <w:jc w:val="both"/>
        <w:rPr>
          <w:rFonts w:ascii="Times New Roman" w:hAnsi="Times New Roman" w:cs="Times New Roman"/>
          <w:b/>
        </w:rPr>
      </w:pPr>
    </w:p>
    <w:p w:rsidR="000B1C9F" w:rsidRPr="00CA23BA" w:rsidRDefault="000B1C9F" w:rsidP="00FD2184">
      <w:pPr>
        <w:pStyle w:val="ListParagraph"/>
        <w:spacing w:line="240" w:lineRule="auto"/>
        <w:ind w:left="0"/>
        <w:jc w:val="both"/>
        <w:rPr>
          <w:rFonts w:ascii="Times New Roman" w:hAnsi="Times New Roman" w:cs="Times New Roman"/>
        </w:rPr>
      </w:pPr>
      <w:r w:rsidRPr="00CA23BA">
        <w:rPr>
          <w:rFonts w:ascii="Times New Roman" w:hAnsi="Times New Roman" w:cs="Times New Roman"/>
        </w:rPr>
        <w:t xml:space="preserve">In all of its interventions, Friendship </w:t>
      </w:r>
      <w:r w:rsidR="00B35045" w:rsidRPr="00CA23BA">
        <w:rPr>
          <w:rFonts w:ascii="Times New Roman" w:hAnsi="Times New Roman" w:cs="Times New Roman"/>
        </w:rPr>
        <w:t>is</w:t>
      </w:r>
      <w:r w:rsidRPr="00CA23BA">
        <w:rPr>
          <w:rFonts w:ascii="Times New Roman" w:hAnsi="Times New Roman" w:cs="Times New Roman"/>
        </w:rPr>
        <w:t xml:space="preserve"> ensur</w:t>
      </w:r>
      <w:r w:rsidR="00B35045" w:rsidRPr="00CA23BA">
        <w:rPr>
          <w:rFonts w:ascii="Times New Roman" w:hAnsi="Times New Roman" w:cs="Times New Roman"/>
        </w:rPr>
        <w:t>ing</w:t>
      </w:r>
      <w:r w:rsidRPr="00CA23BA">
        <w:rPr>
          <w:rFonts w:ascii="Times New Roman" w:hAnsi="Times New Roman" w:cs="Times New Roman"/>
        </w:rPr>
        <w:t xml:space="preserve"> that the beneficiaries are treated with dignity</w:t>
      </w:r>
      <w:r w:rsidR="001E14A2" w:rsidRPr="00CA23BA">
        <w:rPr>
          <w:rFonts w:ascii="Times New Roman" w:hAnsi="Times New Roman" w:cs="Times New Roman"/>
        </w:rPr>
        <w:t>,</w:t>
      </w:r>
      <w:r w:rsidRPr="00CA23BA">
        <w:rPr>
          <w:rFonts w:ascii="Times New Roman" w:hAnsi="Times New Roman" w:cs="Times New Roman"/>
        </w:rPr>
        <w:t xml:space="preserve"> respect</w:t>
      </w:r>
      <w:r w:rsidR="001E14A2" w:rsidRPr="00CA23BA">
        <w:rPr>
          <w:rFonts w:ascii="Times New Roman" w:hAnsi="Times New Roman" w:cs="Times New Roman"/>
        </w:rPr>
        <w:t xml:space="preserve"> and compassion.  Awareness of these values will also be promoted throughout Friendship’s working areas.</w:t>
      </w:r>
    </w:p>
    <w:p w:rsidR="001E14A2" w:rsidRPr="00CA23BA" w:rsidRDefault="001E14A2" w:rsidP="00FD2184">
      <w:pPr>
        <w:pStyle w:val="ListParagraph"/>
        <w:spacing w:line="240" w:lineRule="auto"/>
        <w:ind w:left="0"/>
        <w:jc w:val="both"/>
        <w:rPr>
          <w:rFonts w:ascii="Times New Roman" w:hAnsi="Times New Roman" w:cs="Times New Roman"/>
        </w:rPr>
      </w:pPr>
    </w:p>
    <w:p w:rsidR="001E14A2" w:rsidRDefault="001E14A2" w:rsidP="00FD2184">
      <w:pPr>
        <w:pStyle w:val="ListParagraph"/>
        <w:spacing w:line="240" w:lineRule="auto"/>
        <w:ind w:left="0"/>
        <w:jc w:val="both"/>
        <w:rPr>
          <w:rFonts w:ascii="Times New Roman" w:hAnsi="Times New Roman" w:cs="Times New Roman"/>
          <w:b/>
        </w:rPr>
      </w:pPr>
      <w:r w:rsidRPr="00CA23BA">
        <w:rPr>
          <w:rFonts w:ascii="Times New Roman" w:hAnsi="Times New Roman" w:cs="Times New Roman"/>
          <w:b/>
        </w:rPr>
        <w:t>Staff wellbeing</w:t>
      </w:r>
    </w:p>
    <w:p w:rsidR="00BB776D" w:rsidRDefault="00BB776D" w:rsidP="00FD2184">
      <w:pPr>
        <w:pStyle w:val="ListParagraph"/>
        <w:spacing w:line="240" w:lineRule="auto"/>
        <w:ind w:left="0"/>
        <w:jc w:val="both"/>
        <w:rPr>
          <w:rFonts w:ascii="Times New Roman" w:hAnsi="Times New Roman" w:cs="Times New Roman"/>
          <w:b/>
        </w:rPr>
      </w:pPr>
    </w:p>
    <w:p w:rsidR="00BB776D" w:rsidRPr="00BB776D" w:rsidRDefault="00BB776D" w:rsidP="00FD2184">
      <w:pPr>
        <w:pStyle w:val="ListParagraph"/>
        <w:spacing w:line="240" w:lineRule="auto"/>
        <w:ind w:left="0"/>
        <w:jc w:val="both"/>
        <w:rPr>
          <w:rFonts w:ascii="Times New Roman" w:hAnsi="Times New Roman" w:cs="Times New Roman"/>
        </w:rPr>
      </w:pPr>
      <w:r w:rsidRPr="00BB776D">
        <w:rPr>
          <w:rFonts w:ascii="Times New Roman" w:hAnsi="Times New Roman" w:cs="Times New Roman"/>
        </w:rPr>
        <w:t xml:space="preserve">Friendship currently employs more than 190 staff on a full-time basis for Rohingya work. In addition, staff from the Head Office and other field offices also regularly travel for supervision, monitoring, and assisting in carrying out specialized works. </w:t>
      </w:r>
    </w:p>
    <w:p w:rsidR="001E14A2" w:rsidRPr="00CA23BA" w:rsidRDefault="001E14A2" w:rsidP="00FD2184">
      <w:pPr>
        <w:pStyle w:val="ListParagraph"/>
        <w:spacing w:line="240" w:lineRule="auto"/>
        <w:ind w:left="0"/>
        <w:jc w:val="both"/>
        <w:rPr>
          <w:rFonts w:ascii="Times New Roman" w:hAnsi="Times New Roman" w:cs="Times New Roman"/>
        </w:rPr>
      </w:pPr>
    </w:p>
    <w:p w:rsidR="001E14A2" w:rsidRPr="00CA23BA" w:rsidRDefault="001E14A2" w:rsidP="00FD2184">
      <w:pPr>
        <w:pStyle w:val="ListParagraph"/>
        <w:spacing w:line="240" w:lineRule="auto"/>
        <w:ind w:left="0"/>
        <w:jc w:val="both"/>
        <w:rPr>
          <w:rFonts w:ascii="Times New Roman" w:hAnsi="Times New Roman" w:cs="Times New Roman"/>
        </w:rPr>
      </w:pPr>
      <w:r w:rsidRPr="00CA23BA">
        <w:rPr>
          <w:rFonts w:ascii="Times New Roman" w:hAnsi="Times New Roman" w:cs="Times New Roman"/>
        </w:rPr>
        <w:t>It is som</w:t>
      </w:r>
      <w:r w:rsidR="007527B5" w:rsidRPr="00CA23BA">
        <w:rPr>
          <w:rFonts w:ascii="Times New Roman" w:hAnsi="Times New Roman" w:cs="Times New Roman"/>
        </w:rPr>
        <w:t>etimes easy to forget</w:t>
      </w:r>
      <w:r w:rsidRPr="00CA23BA">
        <w:rPr>
          <w:rFonts w:ascii="Times New Roman" w:hAnsi="Times New Roman" w:cs="Times New Roman"/>
        </w:rPr>
        <w:t xml:space="preserve"> that those who work intensively to provide relief to others in such difficult conditions may become traumatized by the experience.  Friendship </w:t>
      </w:r>
      <w:r w:rsidR="00CD3286" w:rsidRPr="00CA23BA">
        <w:rPr>
          <w:rFonts w:ascii="Times New Roman" w:hAnsi="Times New Roman" w:cs="Times New Roman"/>
        </w:rPr>
        <w:t xml:space="preserve">however </w:t>
      </w:r>
      <w:r w:rsidRPr="00CA23BA">
        <w:rPr>
          <w:rFonts w:ascii="Times New Roman" w:hAnsi="Times New Roman" w:cs="Times New Roman"/>
        </w:rPr>
        <w:t>ensure</w:t>
      </w:r>
      <w:r w:rsidR="00CD3286" w:rsidRPr="00CA23BA">
        <w:rPr>
          <w:rFonts w:ascii="Times New Roman" w:hAnsi="Times New Roman" w:cs="Times New Roman"/>
        </w:rPr>
        <w:t>s</w:t>
      </w:r>
      <w:r w:rsidRPr="00CA23BA">
        <w:rPr>
          <w:rFonts w:ascii="Times New Roman" w:hAnsi="Times New Roman" w:cs="Times New Roman"/>
        </w:rPr>
        <w:t xml:space="preserve"> that attention is paid to the wellbeing of its staff by making available adequate recreation time as well as regular medical and psychological care. </w:t>
      </w:r>
    </w:p>
    <w:p w:rsidR="002F72F0" w:rsidRPr="00CA23BA" w:rsidRDefault="002F72F0" w:rsidP="00FD2184">
      <w:pPr>
        <w:pStyle w:val="ListParagraph"/>
        <w:spacing w:line="240" w:lineRule="auto"/>
        <w:ind w:left="0"/>
        <w:jc w:val="both"/>
        <w:rPr>
          <w:rFonts w:ascii="Times New Roman" w:hAnsi="Times New Roman" w:cs="Times New Roman"/>
        </w:rPr>
      </w:pPr>
    </w:p>
    <w:p w:rsidR="002F72F0" w:rsidRPr="00CA23BA" w:rsidRDefault="000F2F2E" w:rsidP="00FD2184">
      <w:pPr>
        <w:pStyle w:val="ListParagraph"/>
        <w:spacing w:line="240" w:lineRule="auto"/>
        <w:ind w:left="0"/>
        <w:jc w:val="both"/>
        <w:rPr>
          <w:rFonts w:ascii="Times New Roman" w:hAnsi="Times New Roman" w:cs="Times New Roman"/>
        </w:rPr>
      </w:pPr>
      <w:r w:rsidRPr="00CA23BA">
        <w:rPr>
          <w:rFonts w:ascii="Times New Roman" w:hAnsi="Times New Roman" w:cs="Times New Roman"/>
        </w:rPr>
        <w:t>S</w:t>
      </w:r>
      <w:r w:rsidR="007D61BE" w:rsidRPr="00CA23BA">
        <w:rPr>
          <w:rFonts w:ascii="Times New Roman" w:hAnsi="Times New Roman" w:cs="Times New Roman"/>
        </w:rPr>
        <w:t>hould the</w:t>
      </w:r>
      <w:r w:rsidR="002F72F0" w:rsidRPr="00CA23BA">
        <w:rPr>
          <w:rFonts w:ascii="Times New Roman" w:hAnsi="Times New Roman" w:cs="Times New Roman"/>
        </w:rPr>
        <w:t xml:space="preserve"> </w:t>
      </w:r>
      <w:r w:rsidRPr="00CA23BA">
        <w:rPr>
          <w:rFonts w:ascii="Times New Roman" w:hAnsi="Times New Roman" w:cs="Times New Roman"/>
        </w:rPr>
        <w:t>newly</w:t>
      </w:r>
      <w:r w:rsidR="002F72F0" w:rsidRPr="00CA23BA">
        <w:rPr>
          <w:rFonts w:ascii="Times New Roman" w:hAnsi="Times New Roman" w:cs="Times New Roman"/>
        </w:rPr>
        <w:t xml:space="preserve"> recruit</w:t>
      </w:r>
      <w:r w:rsidRPr="00CA23BA">
        <w:rPr>
          <w:rFonts w:ascii="Times New Roman" w:hAnsi="Times New Roman" w:cs="Times New Roman"/>
        </w:rPr>
        <w:t>ed</w:t>
      </w:r>
      <w:r w:rsidR="002F72F0" w:rsidRPr="00CA23BA">
        <w:rPr>
          <w:rFonts w:ascii="Times New Roman" w:hAnsi="Times New Roman" w:cs="Times New Roman"/>
        </w:rPr>
        <w:t xml:space="preserve"> </w:t>
      </w:r>
      <w:r w:rsidR="007D61BE" w:rsidRPr="00CA23BA">
        <w:rPr>
          <w:rFonts w:ascii="Times New Roman" w:hAnsi="Times New Roman" w:cs="Times New Roman"/>
        </w:rPr>
        <w:t xml:space="preserve">staff for </w:t>
      </w:r>
      <w:r w:rsidRPr="00CA23BA">
        <w:rPr>
          <w:rFonts w:ascii="Times New Roman" w:hAnsi="Times New Roman" w:cs="Times New Roman"/>
        </w:rPr>
        <w:t>work</w:t>
      </w:r>
      <w:r w:rsidR="007D61BE" w:rsidRPr="00CA23BA">
        <w:rPr>
          <w:rFonts w:ascii="Times New Roman" w:hAnsi="Times New Roman" w:cs="Times New Roman"/>
        </w:rPr>
        <w:t xml:space="preserve"> with</w:t>
      </w:r>
      <w:r w:rsidR="00DE063D" w:rsidRPr="00CA23BA">
        <w:rPr>
          <w:rFonts w:ascii="Times New Roman" w:hAnsi="Times New Roman" w:cs="Times New Roman"/>
        </w:rPr>
        <w:t xml:space="preserve"> </w:t>
      </w:r>
      <w:r w:rsidR="002F72F0" w:rsidRPr="00CA23BA">
        <w:rPr>
          <w:rFonts w:ascii="Times New Roman" w:hAnsi="Times New Roman" w:cs="Times New Roman"/>
        </w:rPr>
        <w:t xml:space="preserve">Rohingya no </w:t>
      </w:r>
      <w:r w:rsidR="00DE063D" w:rsidRPr="00CA23BA">
        <w:rPr>
          <w:rFonts w:ascii="Times New Roman" w:hAnsi="Times New Roman" w:cs="Times New Roman"/>
        </w:rPr>
        <w:t>longer</w:t>
      </w:r>
      <w:r w:rsidR="002F72F0" w:rsidRPr="00CA23BA">
        <w:rPr>
          <w:rFonts w:ascii="Times New Roman" w:hAnsi="Times New Roman" w:cs="Times New Roman"/>
        </w:rPr>
        <w:t xml:space="preserve"> be required </w:t>
      </w:r>
      <w:r w:rsidR="00DE063D" w:rsidRPr="00CA23BA">
        <w:rPr>
          <w:rFonts w:ascii="Times New Roman" w:hAnsi="Times New Roman" w:cs="Times New Roman"/>
        </w:rPr>
        <w:t>for this work</w:t>
      </w:r>
      <w:r w:rsidR="002F72F0" w:rsidRPr="00CA23BA">
        <w:rPr>
          <w:rFonts w:ascii="Times New Roman" w:hAnsi="Times New Roman" w:cs="Times New Roman"/>
        </w:rPr>
        <w:t xml:space="preserve">, </w:t>
      </w:r>
      <w:r w:rsidRPr="00CA23BA">
        <w:rPr>
          <w:rFonts w:ascii="Times New Roman" w:hAnsi="Times New Roman" w:cs="Times New Roman"/>
        </w:rPr>
        <w:t xml:space="preserve">Friendship should be in a position to </w:t>
      </w:r>
      <w:r w:rsidR="00DE063D" w:rsidRPr="00CA23BA">
        <w:rPr>
          <w:rFonts w:ascii="Times New Roman" w:hAnsi="Times New Roman" w:cs="Times New Roman"/>
        </w:rPr>
        <w:t xml:space="preserve">continue to employ </w:t>
      </w:r>
      <w:r w:rsidRPr="00CA23BA">
        <w:rPr>
          <w:rFonts w:ascii="Times New Roman" w:hAnsi="Times New Roman" w:cs="Times New Roman"/>
        </w:rPr>
        <w:t xml:space="preserve">most of them in </w:t>
      </w:r>
      <w:r w:rsidR="002F72F0" w:rsidRPr="00CA23BA">
        <w:rPr>
          <w:rFonts w:ascii="Times New Roman" w:hAnsi="Times New Roman" w:cs="Times New Roman"/>
        </w:rPr>
        <w:t>regular healthcare projects</w:t>
      </w:r>
      <w:r w:rsidRPr="00CA23BA">
        <w:rPr>
          <w:rFonts w:ascii="Times New Roman" w:hAnsi="Times New Roman" w:cs="Times New Roman"/>
        </w:rPr>
        <w:t xml:space="preserve">, in particular in </w:t>
      </w:r>
      <w:r w:rsidR="00DE063D" w:rsidRPr="00CA23BA">
        <w:rPr>
          <w:rFonts w:ascii="Times New Roman" w:hAnsi="Times New Roman" w:cs="Times New Roman"/>
        </w:rPr>
        <w:t xml:space="preserve">the </w:t>
      </w:r>
      <w:proofErr w:type="spellStart"/>
      <w:r w:rsidRPr="00CA23BA">
        <w:rPr>
          <w:rFonts w:ascii="Times New Roman" w:hAnsi="Times New Roman" w:cs="Times New Roman"/>
        </w:rPr>
        <w:t>Syamnagar</w:t>
      </w:r>
      <w:proofErr w:type="spellEnd"/>
      <w:r w:rsidRPr="00CA23BA">
        <w:rPr>
          <w:rFonts w:ascii="Times New Roman" w:hAnsi="Times New Roman" w:cs="Times New Roman"/>
        </w:rPr>
        <w:t xml:space="preserve"> Friendship Hospital</w:t>
      </w:r>
      <w:r w:rsidR="00DE063D" w:rsidRPr="00CA23BA">
        <w:rPr>
          <w:rFonts w:ascii="Times New Roman" w:hAnsi="Times New Roman" w:cs="Times New Roman"/>
        </w:rPr>
        <w:t>,</w:t>
      </w:r>
      <w:r w:rsidRPr="00CA23BA">
        <w:rPr>
          <w:rFonts w:ascii="Times New Roman" w:hAnsi="Times New Roman" w:cs="Times New Roman"/>
        </w:rPr>
        <w:t xml:space="preserve"> which is planned to open mid</w:t>
      </w:r>
      <w:r w:rsidR="00DE063D" w:rsidRPr="00CA23BA">
        <w:rPr>
          <w:rFonts w:ascii="Times New Roman" w:hAnsi="Times New Roman" w:cs="Times New Roman"/>
        </w:rPr>
        <w:t>-</w:t>
      </w:r>
      <w:r w:rsidRPr="00CA23BA">
        <w:rPr>
          <w:rFonts w:ascii="Times New Roman" w:hAnsi="Times New Roman" w:cs="Times New Roman"/>
        </w:rPr>
        <w:t>2018</w:t>
      </w:r>
      <w:r w:rsidR="00DE063D" w:rsidRPr="00CA23BA">
        <w:rPr>
          <w:rFonts w:ascii="Times New Roman" w:hAnsi="Times New Roman" w:cs="Times New Roman"/>
        </w:rPr>
        <w:t>,</w:t>
      </w:r>
      <w:r w:rsidRPr="00CA23BA">
        <w:rPr>
          <w:rFonts w:ascii="Times New Roman" w:hAnsi="Times New Roman" w:cs="Times New Roman"/>
        </w:rPr>
        <w:t xml:space="preserve"> and in new hospital ships which are planned to go into operation early 2019 in the context of a project funded by </w:t>
      </w:r>
      <w:r w:rsidR="00D0059A" w:rsidRPr="00CA23BA">
        <w:rPr>
          <w:rFonts w:ascii="Times New Roman" w:hAnsi="Times New Roman" w:cs="Times New Roman"/>
        </w:rPr>
        <w:t xml:space="preserve">the </w:t>
      </w:r>
      <w:r w:rsidR="002F72F0" w:rsidRPr="00CA23BA">
        <w:rPr>
          <w:rFonts w:ascii="Times New Roman" w:hAnsi="Times New Roman" w:cs="Times New Roman"/>
        </w:rPr>
        <w:t xml:space="preserve">Islamic Development Bank from early 2019. </w:t>
      </w:r>
    </w:p>
    <w:p w:rsidR="001E14A2" w:rsidRPr="00CA23BA" w:rsidRDefault="001E14A2" w:rsidP="00FD2184">
      <w:pPr>
        <w:pStyle w:val="ListParagraph"/>
        <w:spacing w:line="240" w:lineRule="auto"/>
        <w:ind w:left="0"/>
        <w:jc w:val="both"/>
        <w:rPr>
          <w:rFonts w:ascii="Times New Roman" w:hAnsi="Times New Roman" w:cs="Times New Roman"/>
        </w:rPr>
      </w:pPr>
    </w:p>
    <w:p w:rsidR="00787F45" w:rsidRPr="00CA23BA" w:rsidRDefault="00787F45" w:rsidP="00FD2184">
      <w:pPr>
        <w:pStyle w:val="ListParagraph"/>
        <w:spacing w:line="240" w:lineRule="auto"/>
        <w:ind w:left="0"/>
        <w:jc w:val="both"/>
        <w:rPr>
          <w:rFonts w:ascii="Times New Roman" w:hAnsi="Times New Roman" w:cs="Times New Roman"/>
          <w:b/>
        </w:rPr>
      </w:pPr>
      <w:r w:rsidRPr="00CA23BA">
        <w:rPr>
          <w:rFonts w:ascii="Times New Roman" w:hAnsi="Times New Roman" w:cs="Times New Roman"/>
          <w:b/>
        </w:rPr>
        <w:t>Coordination</w:t>
      </w:r>
    </w:p>
    <w:p w:rsidR="0094178F" w:rsidRPr="00CA23BA" w:rsidRDefault="0094178F" w:rsidP="00FD2184">
      <w:pPr>
        <w:spacing w:after="200"/>
        <w:jc w:val="both"/>
        <w:rPr>
          <w:sz w:val="22"/>
          <w:szCs w:val="22"/>
        </w:rPr>
      </w:pPr>
      <w:r w:rsidRPr="00CA23BA">
        <w:rPr>
          <w:sz w:val="22"/>
          <w:szCs w:val="22"/>
        </w:rPr>
        <w:t>Friendship is coordinating with the relevant Government ministries (</w:t>
      </w:r>
      <w:r w:rsidR="00813718" w:rsidRPr="00CA23BA">
        <w:rPr>
          <w:sz w:val="22"/>
          <w:szCs w:val="22"/>
        </w:rPr>
        <w:t>Ministry of Disaster Management and Relief,</w:t>
      </w:r>
      <w:r w:rsidRPr="00CA23BA">
        <w:rPr>
          <w:sz w:val="22"/>
          <w:szCs w:val="22"/>
        </w:rPr>
        <w:t xml:space="preserve"> Ministry of Finance, </w:t>
      </w:r>
      <w:r w:rsidR="00813718" w:rsidRPr="00CA23BA">
        <w:rPr>
          <w:sz w:val="22"/>
          <w:szCs w:val="22"/>
        </w:rPr>
        <w:t xml:space="preserve">Ministry of Health and Family Welfare, </w:t>
      </w:r>
      <w:r w:rsidRPr="00CA23BA">
        <w:rPr>
          <w:sz w:val="22"/>
          <w:szCs w:val="22"/>
        </w:rPr>
        <w:t xml:space="preserve">Ministry of Public Administration, etc.), with the Army, with local level authorities and other NGOs working in the area, as well as with Rohingya community leaders, in order to identify gaps and develop the most appropriate action plan for filling in those gaps. A central coordination mechanism has been set up locally by the Army and is operating effectively. </w:t>
      </w:r>
    </w:p>
    <w:p w:rsidR="00B42B10" w:rsidRPr="00CA23BA" w:rsidRDefault="00B42B10" w:rsidP="00FD2184">
      <w:pPr>
        <w:pStyle w:val="ListParagraph"/>
        <w:spacing w:line="240" w:lineRule="auto"/>
        <w:ind w:left="0"/>
        <w:jc w:val="both"/>
        <w:rPr>
          <w:rFonts w:ascii="Times New Roman" w:hAnsi="Times New Roman" w:cs="Times New Roman"/>
        </w:rPr>
      </w:pPr>
      <w:r w:rsidRPr="00CA23BA">
        <w:rPr>
          <w:rFonts w:ascii="Times New Roman" w:hAnsi="Times New Roman" w:cs="Times New Roman"/>
        </w:rPr>
        <w:t xml:space="preserve">As a Bangladeshi NGO with local knowledge of the area </w:t>
      </w:r>
      <w:r w:rsidR="0094178F" w:rsidRPr="00CA23BA">
        <w:rPr>
          <w:rFonts w:ascii="Times New Roman" w:hAnsi="Times New Roman" w:cs="Times New Roman"/>
        </w:rPr>
        <w:t>and the language, Friendship is able to</w:t>
      </w:r>
      <w:r w:rsidRPr="00CA23BA">
        <w:rPr>
          <w:rFonts w:ascii="Times New Roman" w:hAnsi="Times New Roman" w:cs="Times New Roman"/>
        </w:rPr>
        <w:t xml:space="preserve"> operate quickly and effectively. </w:t>
      </w:r>
      <w:r w:rsidR="00134206" w:rsidRPr="00CA23BA">
        <w:rPr>
          <w:rFonts w:ascii="Times New Roman" w:hAnsi="Times New Roman" w:cs="Times New Roman"/>
        </w:rPr>
        <w:t xml:space="preserve">Following are some of the key points in terms of coordination: </w:t>
      </w:r>
    </w:p>
    <w:p w:rsidR="00134206" w:rsidRPr="00CA23BA" w:rsidRDefault="00134206" w:rsidP="00FD2184">
      <w:pPr>
        <w:pStyle w:val="ListParagraph"/>
        <w:spacing w:line="240" w:lineRule="auto"/>
        <w:ind w:left="0"/>
        <w:jc w:val="both"/>
        <w:rPr>
          <w:rFonts w:ascii="Times New Roman" w:hAnsi="Times New Roman" w:cs="Times New Roman"/>
        </w:rPr>
      </w:pPr>
    </w:p>
    <w:p w:rsidR="00134206" w:rsidRPr="00CA23BA" w:rsidRDefault="00134206" w:rsidP="00FD2184">
      <w:pPr>
        <w:pStyle w:val="ListParagraph"/>
        <w:numPr>
          <w:ilvl w:val="0"/>
          <w:numId w:val="12"/>
        </w:numPr>
        <w:spacing w:after="160" w:line="240" w:lineRule="auto"/>
        <w:jc w:val="both"/>
        <w:rPr>
          <w:rFonts w:ascii="Times New Roman" w:hAnsi="Times New Roman" w:cs="Times New Roman"/>
        </w:rPr>
      </w:pPr>
      <w:r w:rsidRPr="00CA23BA">
        <w:rPr>
          <w:rFonts w:ascii="Times New Roman" w:hAnsi="Times New Roman" w:cs="Times New Roman"/>
        </w:rPr>
        <w:t xml:space="preserve">Friendship is </w:t>
      </w:r>
      <w:r w:rsidR="007D61BE" w:rsidRPr="00CA23BA">
        <w:rPr>
          <w:rFonts w:ascii="Times New Roman" w:hAnsi="Times New Roman" w:cs="Times New Roman"/>
        </w:rPr>
        <w:t xml:space="preserve">a </w:t>
      </w:r>
      <w:r w:rsidRPr="00CA23BA">
        <w:rPr>
          <w:rFonts w:ascii="Times New Roman" w:hAnsi="Times New Roman" w:cs="Times New Roman"/>
        </w:rPr>
        <w:t>part of ISCG (Inter Sectorial Coordination Group), which consists of different international and national developmen</w:t>
      </w:r>
      <w:r w:rsidR="007D61BE" w:rsidRPr="00CA23BA">
        <w:rPr>
          <w:rFonts w:ascii="Times New Roman" w:hAnsi="Times New Roman" w:cs="Times New Roman"/>
        </w:rPr>
        <w:t>t agencies working with Rohingya</w:t>
      </w:r>
      <w:r w:rsidRPr="00CA23BA">
        <w:rPr>
          <w:rFonts w:ascii="Times New Roman" w:hAnsi="Times New Roman" w:cs="Times New Roman"/>
        </w:rPr>
        <w:t xml:space="preserve">. The effort is led by </w:t>
      </w:r>
      <w:r w:rsidR="007D61BE" w:rsidRPr="00CA23BA">
        <w:rPr>
          <w:rFonts w:ascii="Times New Roman" w:hAnsi="Times New Roman" w:cs="Times New Roman"/>
        </w:rPr>
        <w:t xml:space="preserve">UNHCR &amp; </w:t>
      </w:r>
      <w:r w:rsidRPr="00CA23BA">
        <w:rPr>
          <w:rFonts w:ascii="Times New Roman" w:hAnsi="Times New Roman" w:cs="Times New Roman"/>
        </w:rPr>
        <w:t>IOM.</w:t>
      </w:r>
    </w:p>
    <w:p w:rsidR="00134206" w:rsidRPr="00CA23BA" w:rsidRDefault="00134206" w:rsidP="00FD2184">
      <w:pPr>
        <w:pStyle w:val="ListParagraph"/>
        <w:numPr>
          <w:ilvl w:val="0"/>
          <w:numId w:val="12"/>
        </w:numPr>
        <w:spacing w:after="160" w:line="240" w:lineRule="auto"/>
        <w:jc w:val="both"/>
        <w:rPr>
          <w:rFonts w:ascii="Times New Roman" w:hAnsi="Times New Roman" w:cs="Times New Roman"/>
        </w:rPr>
      </w:pPr>
      <w:r w:rsidRPr="00CA23BA">
        <w:rPr>
          <w:rFonts w:ascii="Times New Roman" w:hAnsi="Times New Roman" w:cs="Times New Roman"/>
        </w:rPr>
        <w:t xml:space="preserve">Friendship participates every week in the ISCG organized coordination </w:t>
      </w:r>
      <w:r w:rsidR="007D61BE" w:rsidRPr="00CA23BA">
        <w:rPr>
          <w:rFonts w:ascii="Times New Roman" w:hAnsi="Times New Roman" w:cs="Times New Roman"/>
        </w:rPr>
        <w:t>meetings at the district level for different sectors such as child protection, WASH, and health.</w:t>
      </w:r>
    </w:p>
    <w:p w:rsidR="00134206" w:rsidRPr="00CA23BA" w:rsidRDefault="00134206" w:rsidP="00FD2184">
      <w:pPr>
        <w:pStyle w:val="ListParagraph"/>
        <w:numPr>
          <w:ilvl w:val="0"/>
          <w:numId w:val="12"/>
        </w:numPr>
        <w:spacing w:after="160" w:line="240" w:lineRule="auto"/>
        <w:jc w:val="both"/>
        <w:rPr>
          <w:rFonts w:ascii="Times New Roman" w:hAnsi="Times New Roman" w:cs="Times New Roman"/>
        </w:rPr>
      </w:pPr>
      <w:r w:rsidRPr="00CA23BA">
        <w:rPr>
          <w:rFonts w:ascii="Times New Roman" w:hAnsi="Times New Roman" w:cs="Times New Roman"/>
        </w:rPr>
        <w:t xml:space="preserve">Friendship collaborates with WHO and the Government of Bangladesh (Director General of Health Services) through regular daily reporting system. </w:t>
      </w:r>
    </w:p>
    <w:p w:rsidR="00134206" w:rsidRPr="00CA23BA" w:rsidRDefault="00134206" w:rsidP="00FD2184">
      <w:pPr>
        <w:pStyle w:val="ListParagraph"/>
        <w:numPr>
          <w:ilvl w:val="0"/>
          <w:numId w:val="12"/>
        </w:numPr>
        <w:spacing w:after="160" w:line="240" w:lineRule="auto"/>
        <w:jc w:val="both"/>
        <w:rPr>
          <w:rFonts w:ascii="Times New Roman" w:hAnsi="Times New Roman" w:cs="Times New Roman"/>
        </w:rPr>
      </w:pPr>
      <w:r w:rsidRPr="00CA23BA">
        <w:rPr>
          <w:rFonts w:ascii="Times New Roman" w:hAnsi="Times New Roman" w:cs="Times New Roman"/>
        </w:rPr>
        <w:t>Friendship participates and contributes in coordination meetings organized by local Government authorities (Health, WASH, etc.)</w:t>
      </w:r>
    </w:p>
    <w:p w:rsidR="00134206" w:rsidRPr="00CA23BA" w:rsidRDefault="00134206" w:rsidP="00FD2184">
      <w:pPr>
        <w:pStyle w:val="ListParagraph"/>
        <w:numPr>
          <w:ilvl w:val="0"/>
          <w:numId w:val="12"/>
        </w:numPr>
        <w:spacing w:after="160" w:line="240" w:lineRule="auto"/>
        <w:jc w:val="both"/>
        <w:rPr>
          <w:rFonts w:ascii="Times New Roman" w:hAnsi="Times New Roman" w:cs="Times New Roman"/>
        </w:rPr>
      </w:pPr>
      <w:r w:rsidRPr="00CA23BA">
        <w:rPr>
          <w:rFonts w:ascii="Times New Roman" w:hAnsi="Times New Roman" w:cs="Times New Roman"/>
        </w:rPr>
        <w:t xml:space="preserve">The sites, logistics, and services are coordinated in collaboration with </w:t>
      </w:r>
      <w:r w:rsidR="007D61BE" w:rsidRPr="00CA23BA">
        <w:rPr>
          <w:rFonts w:ascii="Times New Roman" w:hAnsi="Times New Roman" w:cs="Times New Roman"/>
        </w:rPr>
        <w:t xml:space="preserve">NGOB, DC, RRRC and </w:t>
      </w:r>
      <w:r w:rsidRPr="00CA23BA">
        <w:rPr>
          <w:rFonts w:ascii="Times New Roman" w:hAnsi="Times New Roman" w:cs="Times New Roman"/>
        </w:rPr>
        <w:t xml:space="preserve">the Army in order to avoid duplication with other stakeholders and simultaneously ensure optimum outputs. </w:t>
      </w:r>
    </w:p>
    <w:p w:rsidR="00134206" w:rsidRPr="00CA23BA" w:rsidRDefault="00134206" w:rsidP="00FD2184">
      <w:pPr>
        <w:pStyle w:val="ListParagraph"/>
        <w:numPr>
          <w:ilvl w:val="0"/>
          <w:numId w:val="12"/>
        </w:numPr>
        <w:spacing w:after="160" w:line="240" w:lineRule="auto"/>
        <w:jc w:val="both"/>
        <w:rPr>
          <w:rFonts w:ascii="Times New Roman" w:hAnsi="Times New Roman" w:cs="Times New Roman"/>
        </w:rPr>
      </w:pPr>
      <w:r w:rsidRPr="00CA23BA">
        <w:rPr>
          <w:rFonts w:ascii="Times New Roman" w:hAnsi="Times New Roman" w:cs="Times New Roman"/>
        </w:rPr>
        <w:t>The Friendship project sites are incorporated within the map developed by UNFPA, in partnership with other development agencies. This allows to coordinate and avoid duplication of services. </w:t>
      </w:r>
    </w:p>
    <w:p w:rsidR="00B35045" w:rsidRPr="00CA23BA" w:rsidRDefault="00B35045" w:rsidP="00FD2184">
      <w:pPr>
        <w:pStyle w:val="ListParagraph"/>
        <w:numPr>
          <w:ilvl w:val="0"/>
          <w:numId w:val="12"/>
        </w:numPr>
        <w:spacing w:after="160" w:line="240" w:lineRule="auto"/>
        <w:jc w:val="both"/>
        <w:rPr>
          <w:rFonts w:ascii="Times New Roman" w:hAnsi="Times New Roman" w:cs="Times New Roman"/>
        </w:rPr>
      </w:pPr>
      <w:r w:rsidRPr="00CA23BA">
        <w:rPr>
          <w:rFonts w:ascii="Times New Roman" w:hAnsi="Times New Roman" w:cs="Times New Roman"/>
        </w:rPr>
        <w:lastRenderedPageBreak/>
        <w:t>Friendship is part of different clusters and sub-sectors active in Cox’s Bazar- which comprise all major international and national</w:t>
      </w:r>
      <w:r w:rsidR="007D61BE" w:rsidRPr="00CA23BA">
        <w:rPr>
          <w:rFonts w:ascii="Times New Roman" w:hAnsi="Times New Roman" w:cs="Times New Roman"/>
        </w:rPr>
        <w:t xml:space="preserve"> agencies working with Rohingya</w:t>
      </w:r>
      <w:r w:rsidRPr="00CA23BA">
        <w:rPr>
          <w:rFonts w:ascii="Times New Roman" w:hAnsi="Times New Roman" w:cs="Times New Roman"/>
        </w:rPr>
        <w:t xml:space="preserve">. Friendship also participates regularly in the cluster and sub-sector weekly meetings. </w:t>
      </w:r>
    </w:p>
    <w:p w:rsidR="006F3A65" w:rsidRPr="00CA23BA" w:rsidRDefault="00B35045" w:rsidP="00FD2184">
      <w:pPr>
        <w:pStyle w:val="ListParagraph"/>
        <w:spacing w:after="160" w:line="240" w:lineRule="auto"/>
        <w:jc w:val="both"/>
        <w:rPr>
          <w:rFonts w:ascii="Times New Roman" w:hAnsi="Times New Roman" w:cs="Times New Roman"/>
        </w:rPr>
      </w:pPr>
      <w:r w:rsidRPr="00CA23BA">
        <w:rPr>
          <w:rFonts w:ascii="Times New Roman" w:hAnsi="Times New Roman" w:cs="Times New Roman"/>
        </w:rPr>
        <w:t xml:space="preserve">Friendship has been appointed as the child protection focal point in one of the zones. </w:t>
      </w:r>
    </w:p>
    <w:p w:rsidR="00A64697" w:rsidRPr="00CA23BA" w:rsidRDefault="006F3A65" w:rsidP="00FD2184">
      <w:pPr>
        <w:pStyle w:val="ListParagraph"/>
        <w:numPr>
          <w:ilvl w:val="0"/>
          <w:numId w:val="12"/>
        </w:numPr>
        <w:spacing w:after="160" w:line="240" w:lineRule="auto"/>
        <w:jc w:val="both"/>
        <w:rPr>
          <w:rFonts w:ascii="Times New Roman" w:hAnsi="Times New Roman" w:cs="Times New Roman"/>
        </w:rPr>
      </w:pPr>
      <w:r w:rsidRPr="00CA23BA">
        <w:rPr>
          <w:rFonts w:ascii="Times New Roman" w:hAnsi="Times New Roman" w:cs="Times New Roman"/>
        </w:rPr>
        <w:t xml:space="preserve">Friendship receives technical and advisory support and shares resources with ACF and Secours </w:t>
      </w:r>
      <w:proofErr w:type="spellStart"/>
      <w:r w:rsidRPr="00CA23BA">
        <w:rPr>
          <w:rFonts w:ascii="Times New Roman" w:hAnsi="Times New Roman" w:cs="Times New Roman"/>
        </w:rPr>
        <w:t>Islamique</w:t>
      </w:r>
      <w:proofErr w:type="spellEnd"/>
      <w:r w:rsidRPr="00CA23BA">
        <w:rPr>
          <w:rFonts w:ascii="Times New Roman" w:hAnsi="Times New Roman" w:cs="Times New Roman"/>
        </w:rPr>
        <w:t xml:space="preserve"> Fr</w:t>
      </w:r>
      <w:r w:rsidR="007D61BE" w:rsidRPr="00CA23BA">
        <w:rPr>
          <w:rFonts w:ascii="Times New Roman" w:hAnsi="Times New Roman" w:cs="Times New Roman"/>
        </w:rPr>
        <w:t>ance (SIF) for its projects with Rohingya</w:t>
      </w:r>
      <w:r w:rsidRPr="00CA23BA">
        <w:rPr>
          <w:rFonts w:ascii="Times New Roman" w:hAnsi="Times New Roman" w:cs="Times New Roman"/>
        </w:rPr>
        <w:t xml:space="preserve">. Secours </w:t>
      </w:r>
      <w:proofErr w:type="spellStart"/>
      <w:r w:rsidRPr="00CA23BA">
        <w:rPr>
          <w:rFonts w:ascii="Times New Roman" w:hAnsi="Times New Roman" w:cs="Times New Roman"/>
        </w:rPr>
        <w:t>Islamique</w:t>
      </w:r>
      <w:proofErr w:type="spellEnd"/>
      <w:r w:rsidRPr="00CA23BA">
        <w:rPr>
          <w:rFonts w:ascii="Times New Roman" w:hAnsi="Times New Roman" w:cs="Times New Roman"/>
        </w:rPr>
        <w:t xml:space="preserve"> France sends expe</w:t>
      </w:r>
      <w:r w:rsidR="007D61BE" w:rsidRPr="00CA23BA">
        <w:rPr>
          <w:rFonts w:ascii="Times New Roman" w:hAnsi="Times New Roman" w:cs="Times New Roman"/>
        </w:rPr>
        <w:t xml:space="preserve">rts on WASH, Health and Child related </w:t>
      </w:r>
      <w:proofErr w:type="gramStart"/>
      <w:r w:rsidR="007D61BE" w:rsidRPr="00CA23BA">
        <w:rPr>
          <w:rFonts w:ascii="Times New Roman" w:hAnsi="Times New Roman" w:cs="Times New Roman"/>
        </w:rPr>
        <w:t xml:space="preserve">matters, </w:t>
      </w:r>
      <w:r w:rsidRPr="00CA23BA">
        <w:rPr>
          <w:rFonts w:ascii="Times New Roman" w:hAnsi="Times New Roman" w:cs="Times New Roman"/>
        </w:rPr>
        <w:t xml:space="preserve"> in</w:t>
      </w:r>
      <w:proofErr w:type="gramEnd"/>
      <w:r w:rsidRPr="00CA23BA">
        <w:rPr>
          <w:rFonts w:ascii="Times New Roman" w:hAnsi="Times New Roman" w:cs="Times New Roman"/>
        </w:rPr>
        <w:t xml:space="preserve"> order to assist Friendship in program design, site selection, curriculum development, program implementation, and monitoring.</w:t>
      </w:r>
      <w:r w:rsidR="0011218D" w:rsidRPr="00CA23BA">
        <w:rPr>
          <w:rFonts w:ascii="Times New Roman" w:hAnsi="Times New Roman" w:cs="Times New Roman"/>
        </w:rPr>
        <w:t xml:space="preserve"> Cooperation with ACF is in particular, but not only, on nutrition matters on which ACF has particular expertise. </w:t>
      </w:r>
      <w:r w:rsidRPr="00CA23BA">
        <w:rPr>
          <w:rFonts w:ascii="Times New Roman" w:hAnsi="Times New Roman" w:cs="Times New Roman"/>
        </w:rPr>
        <w:t xml:space="preserve"> </w:t>
      </w:r>
    </w:p>
    <w:p w:rsidR="0001688C" w:rsidRPr="00CA23BA" w:rsidRDefault="0001688C" w:rsidP="00FD2184">
      <w:pPr>
        <w:jc w:val="both"/>
        <w:rPr>
          <w:sz w:val="22"/>
          <w:szCs w:val="22"/>
        </w:rPr>
      </w:pPr>
    </w:p>
    <w:p w:rsidR="0001688C" w:rsidRPr="00CA23BA" w:rsidRDefault="0001688C" w:rsidP="00FD2184">
      <w:pPr>
        <w:pStyle w:val="ListParagraph"/>
        <w:spacing w:line="240" w:lineRule="auto"/>
        <w:ind w:left="0"/>
        <w:jc w:val="both"/>
        <w:rPr>
          <w:rFonts w:ascii="Times New Roman" w:hAnsi="Times New Roman" w:cs="Times New Roman"/>
        </w:rPr>
      </w:pPr>
      <w:r w:rsidRPr="00CA23BA">
        <w:rPr>
          <w:rFonts w:ascii="Times New Roman" w:hAnsi="Times New Roman" w:cs="Times New Roman"/>
          <w:b/>
        </w:rPr>
        <w:t>Friendship’s experience in crisis management</w:t>
      </w:r>
    </w:p>
    <w:p w:rsidR="0001688C" w:rsidRPr="00CA23BA" w:rsidRDefault="0001688C" w:rsidP="00FD2184">
      <w:pPr>
        <w:pStyle w:val="ListParagraph"/>
        <w:spacing w:line="240" w:lineRule="auto"/>
        <w:ind w:left="0"/>
        <w:jc w:val="both"/>
        <w:rPr>
          <w:rFonts w:ascii="Times New Roman" w:hAnsi="Times New Roman" w:cs="Times New Roman"/>
        </w:rPr>
      </w:pPr>
    </w:p>
    <w:p w:rsidR="0001688C" w:rsidRPr="00CA23BA" w:rsidRDefault="0001688C" w:rsidP="00FD2184">
      <w:pPr>
        <w:pStyle w:val="ListParagraph"/>
        <w:spacing w:line="240" w:lineRule="auto"/>
        <w:ind w:left="0"/>
        <w:jc w:val="both"/>
        <w:rPr>
          <w:rFonts w:ascii="Times New Roman" w:hAnsi="Times New Roman" w:cs="Times New Roman"/>
        </w:rPr>
      </w:pPr>
      <w:r w:rsidRPr="00CA23BA">
        <w:rPr>
          <w:rFonts w:ascii="Times New Roman" w:hAnsi="Times New Roman" w:cs="Times New Roman"/>
        </w:rPr>
        <w:t xml:space="preserve">Friendship works in the Northern remote islands and Southern coastal belt areas of Bangladesh which are affected regularly by natural disasters, including destructive floods or cyclones.  It organizes extensive relief programs each year for the victims of floods (rescue and food distribution) and rehabilitation support to help people recover and rebuild as the floods recede. Friendship has also played a major role in relief work after some of the major nation-wide disasters that have hit Bangladesh in recent years, such as cyclone SIDR in 2007 and cyclone </w:t>
      </w:r>
      <w:proofErr w:type="spellStart"/>
      <w:r w:rsidRPr="00CA23BA">
        <w:rPr>
          <w:rFonts w:ascii="Times New Roman" w:hAnsi="Times New Roman" w:cs="Times New Roman"/>
        </w:rPr>
        <w:t>Mahasen</w:t>
      </w:r>
      <w:proofErr w:type="spellEnd"/>
      <w:r w:rsidRPr="00CA23BA">
        <w:rPr>
          <w:rFonts w:ascii="Times New Roman" w:hAnsi="Times New Roman" w:cs="Times New Roman"/>
        </w:rPr>
        <w:t xml:space="preserve"> in 2013. </w:t>
      </w:r>
    </w:p>
    <w:p w:rsidR="0001688C" w:rsidRPr="00CA23BA" w:rsidRDefault="0001688C" w:rsidP="00FD2184">
      <w:pPr>
        <w:pStyle w:val="ListParagraph"/>
        <w:spacing w:line="240" w:lineRule="auto"/>
        <w:ind w:left="0"/>
        <w:jc w:val="both"/>
        <w:rPr>
          <w:rFonts w:ascii="Times New Roman" w:hAnsi="Times New Roman" w:cs="Times New Roman"/>
        </w:rPr>
      </w:pPr>
    </w:p>
    <w:p w:rsidR="0001688C" w:rsidRPr="00CA23BA" w:rsidRDefault="0001688C" w:rsidP="00FD2184">
      <w:pPr>
        <w:pStyle w:val="ListParagraph"/>
        <w:spacing w:line="240" w:lineRule="auto"/>
        <w:ind w:left="0"/>
        <w:jc w:val="both"/>
        <w:rPr>
          <w:rFonts w:ascii="Times New Roman" w:hAnsi="Times New Roman" w:cs="Times New Roman"/>
        </w:rPr>
      </w:pPr>
      <w:r w:rsidRPr="00CA23BA">
        <w:rPr>
          <w:rFonts w:ascii="Times New Roman" w:hAnsi="Times New Roman" w:cs="Times New Roman"/>
        </w:rPr>
        <w:t xml:space="preserve">Following cyclone SIDR and cyclone </w:t>
      </w:r>
      <w:proofErr w:type="spellStart"/>
      <w:r w:rsidRPr="00CA23BA">
        <w:rPr>
          <w:rFonts w:ascii="Times New Roman" w:hAnsi="Times New Roman" w:cs="Times New Roman"/>
        </w:rPr>
        <w:t>Mahasen</w:t>
      </w:r>
      <w:proofErr w:type="spellEnd"/>
      <w:r w:rsidRPr="00CA23BA">
        <w:rPr>
          <w:rFonts w:ascii="Times New Roman" w:hAnsi="Times New Roman" w:cs="Times New Roman"/>
        </w:rPr>
        <w:t xml:space="preserve">, around 3,000 houses were constructed for people whose homes had been destroyed. Friendship’s strong and well-established healthcare system is mobilized each year to provide essential healthcare to thousands of disaster-affected people. </w:t>
      </w:r>
    </w:p>
    <w:p w:rsidR="0001688C" w:rsidRPr="00CA23BA" w:rsidRDefault="0001688C" w:rsidP="00FD2184">
      <w:pPr>
        <w:pStyle w:val="ListParagraph"/>
        <w:spacing w:line="240" w:lineRule="auto"/>
        <w:ind w:left="0"/>
        <w:jc w:val="both"/>
        <w:rPr>
          <w:rFonts w:ascii="Times New Roman" w:hAnsi="Times New Roman" w:cs="Times New Roman"/>
        </w:rPr>
      </w:pPr>
    </w:p>
    <w:p w:rsidR="0001688C" w:rsidRPr="00CA23BA" w:rsidRDefault="0001688C" w:rsidP="00FD2184">
      <w:pPr>
        <w:pStyle w:val="ListParagraph"/>
        <w:spacing w:line="240" w:lineRule="auto"/>
        <w:ind w:left="0"/>
        <w:jc w:val="both"/>
        <w:rPr>
          <w:rFonts w:ascii="Times New Roman" w:hAnsi="Times New Roman" w:cs="Times New Roman"/>
        </w:rPr>
      </w:pPr>
      <w:r w:rsidRPr="00CA23BA">
        <w:rPr>
          <w:rFonts w:ascii="Times New Roman" w:hAnsi="Times New Roman" w:cs="Times New Roman"/>
        </w:rPr>
        <w:t xml:space="preserve">In addition, after the Taliban attacks and fearsome fighting in the Swat district of Pakistan in 2007, Friendship worked with the refugees in Malakand, providing healthcare by means of mobile bus and satellite clinics, moving from one camp to another and serving patients. Friendship also provided food relief, installed tea stalls for helping people recover from trauma, and created playgrounds for traumatized children. </w:t>
      </w:r>
    </w:p>
    <w:p w:rsidR="0001688C" w:rsidRPr="00CA23BA" w:rsidRDefault="0001688C" w:rsidP="00FD2184">
      <w:pPr>
        <w:pStyle w:val="ListParagraph"/>
        <w:spacing w:line="240" w:lineRule="auto"/>
        <w:ind w:left="0"/>
        <w:jc w:val="both"/>
        <w:rPr>
          <w:rFonts w:ascii="Times New Roman" w:hAnsi="Times New Roman" w:cs="Times New Roman"/>
        </w:rPr>
      </w:pPr>
    </w:p>
    <w:p w:rsidR="0001688C" w:rsidRPr="00CA23BA" w:rsidRDefault="0001688C" w:rsidP="00FD2184">
      <w:pPr>
        <w:pStyle w:val="ListParagraph"/>
        <w:spacing w:line="240" w:lineRule="auto"/>
        <w:ind w:left="0"/>
        <w:jc w:val="both"/>
        <w:rPr>
          <w:rFonts w:ascii="Times New Roman" w:hAnsi="Times New Roman" w:cs="Times New Roman"/>
        </w:rPr>
      </w:pPr>
      <w:r w:rsidRPr="00CA23BA">
        <w:rPr>
          <w:rFonts w:ascii="Times New Roman" w:hAnsi="Times New Roman" w:cs="Times New Roman"/>
        </w:rPr>
        <w:t>More than 5.1 million man-days of disaster relief have been distributed so far by Friendship.</w:t>
      </w:r>
    </w:p>
    <w:p w:rsidR="0001688C" w:rsidRPr="00CA23BA" w:rsidRDefault="0001688C" w:rsidP="00FD2184">
      <w:pPr>
        <w:pStyle w:val="ListParagraph"/>
        <w:spacing w:line="240" w:lineRule="auto"/>
        <w:ind w:left="0"/>
        <w:jc w:val="both"/>
        <w:rPr>
          <w:rFonts w:ascii="Times New Roman" w:hAnsi="Times New Roman" w:cs="Times New Roman"/>
        </w:rPr>
      </w:pPr>
    </w:p>
    <w:p w:rsidR="0001688C" w:rsidRPr="00CA23BA" w:rsidRDefault="0001688C" w:rsidP="00FD2184">
      <w:pPr>
        <w:pStyle w:val="ListParagraph"/>
        <w:spacing w:line="240" w:lineRule="auto"/>
        <w:ind w:left="0"/>
        <w:jc w:val="both"/>
        <w:rPr>
          <w:rFonts w:ascii="Times New Roman" w:hAnsi="Times New Roman" w:cs="Times New Roman"/>
        </w:rPr>
      </w:pPr>
      <w:r w:rsidRPr="00CA23BA">
        <w:rPr>
          <w:rFonts w:ascii="Times New Roman" w:hAnsi="Times New Roman" w:cs="Times New Roman"/>
        </w:rPr>
        <w:t>Over the years, Friendship has built a solid reputation as a reliable healthcare provider during major emergencies, such as floods and cyclones. In addition, Friendship has a solid track record in interventions in Water, Sanitation and Hygiene, including in the context of major disasters.</w:t>
      </w:r>
    </w:p>
    <w:p w:rsidR="0001688C" w:rsidRPr="00CA23BA" w:rsidRDefault="0001688C" w:rsidP="00FD2184">
      <w:pPr>
        <w:pStyle w:val="ListParagraph"/>
        <w:spacing w:line="240" w:lineRule="auto"/>
        <w:ind w:left="0"/>
        <w:jc w:val="both"/>
        <w:rPr>
          <w:rFonts w:ascii="Times New Roman" w:hAnsi="Times New Roman" w:cs="Times New Roman"/>
        </w:rPr>
      </w:pPr>
    </w:p>
    <w:p w:rsidR="0001688C" w:rsidRPr="00CA23BA" w:rsidRDefault="0001688C" w:rsidP="00FD2184">
      <w:pPr>
        <w:pStyle w:val="ListParagraph"/>
        <w:spacing w:line="240" w:lineRule="auto"/>
        <w:ind w:left="0"/>
        <w:jc w:val="both"/>
        <w:rPr>
          <w:rFonts w:ascii="Times New Roman" w:hAnsi="Times New Roman" w:cs="Times New Roman"/>
        </w:rPr>
      </w:pPr>
      <w:r w:rsidRPr="00CA23BA">
        <w:rPr>
          <w:rFonts w:ascii="Times New Roman" w:hAnsi="Times New Roman" w:cs="Times New Roman"/>
        </w:rPr>
        <w:t xml:space="preserve">Friendship has an experienced management team capable of working in difficult conditions. and major disaster situations. Identifying, recruiting, and retaining highly motivated staff is among its major strengths. </w:t>
      </w:r>
    </w:p>
    <w:p w:rsidR="0001688C" w:rsidRPr="00CA23BA" w:rsidRDefault="0001688C" w:rsidP="00FD2184">
      <w:pPr>
        <w:jc w:val="both"/>
        <w:rPr>
          <w:sz w:val="22"/>
          <w:szCs w:val="22"/>
        </w:rPr>
      </w:pPr>
    </w:p>
    <w:p w:rsidR="009E202F" w:rsidRPr="00CA23BA" w:rsidRDefault="009E202F" w:rsidP="00FD2184">
      <w:pPr>
        <w:pStyle w:val="ListParagraph"/>
        <w:spacing w:line="240" w:lineRule="auto"/>
        <w:ind w:left="0"/>
        <w:jc w:val="both"/>
        <w:rPr>
          <w:rFonts w:ascii="Times New Roman" w:hAnsi="Times New Roman" w:cs="Times New Roman"/>
          <w:b/>
        </w:rPr>
      </w:pPr>
      <w:r w:rsidRPr="00CA23BA">
        <w:rPr>
          <w:rFonts w:ascii="Times New Roman" w:hAnsi="Times New Roman" w:cs="Times New Roman"/>
          <w:b/>
        </w:rPr>
        <w:t>Conclusion - financial and non-financial resources Friendship is looking for</w:t>
      </w:r>
    </w:p>
    <w:p w:rsidR="009E202F" w:rsidRPr="00CA23BA" w:rsidRDefault="009E202F" w:rsidP="00FD2184">
      <w:pPr>
        <w:pStyle w:val="ListParagraph"/>
        <w:spacing w:line="240" w:lineRule="auto"/>
        <w:ind w:left="0"/>
        <w:jc w:val="both"/>
        <w:rPr>
          <w:rFonts w:ascii="Times New Roman" w:hAnsi="Times New Roman" w:cs="Times New Roman"/>
          <w:b/>
        </w:rPr>
      </w:pPr>
    </w:p>
    <w:p w:rsidR="009E202F" w:rsidRPr="00CA23BA" w:rsidRDefault="009E202F" w:rsidP="00FD2184">
      <w:pPr>
        <w:pStyle w:val="ListParagraph"/>
        <w:spacing w:line="240" w:lineRule="auto"/>
        <w:ind w:left="0"/>
        <w:jc w:val="both"/>
        <w:rPr>
          <w:rFonts w:ascii="Times New Roman" w:hAnsi="Times New Roman" w:cs="Times New Roman"/>
        </w:rPr>
      </w:pPr>
      <w:r w:rsidRPr="00CA23BA">
        <w:rPr>
          <w:rFonts w:ascii="Times New Roman" w:hAnsi="Times New Roman" w:cs="Times New Roman"/>
        </w:rPr>
        <w:t xml:space="preserve">Friendship recognizes the fact that the severity of this crisis as well as the needs of the Rohingya community </w:t>
      </w:r>
      <w:r w:rsidR="008B67BE" w:rsidRPr="00CA23BA">
        <w:rPr>
          <w:rFonts w:ascii="Times New Roman" w:hAnsi="Times New Roman" w:cs="Times New Roman"/>
        </w:rPr>
        <w:t>are</w:t>
      </w:r>
      <w:r w:rsidRPr="00CA23BA">
        <w:rPr>
          <w:rFonts w:ascii="Times New Roman" w:hAnsi="Times New Roman" w:cs="Times New Roman"/>
        </w:rPr>
        <w:t xml:space="preserve"> enormous and urges all our donors to contribute towards these essential humanitarian activities. </w:t>
      </w:r>
    </w:p>
    <w:p w:rsidR="0011218D" w:rsidRPr="00CA23BA" w:rsidRDefault="0011218D" w:rsidP="00FD2184">
      <w:pPr>
        <w:pStyle w:val="ListParagraph"/>
        <w:spacing w:line="240" w:lineRule="auto"/>
        <w:ind w:left="0"/>
        <w:jc w:val="both"/>
        <w:rPr>
          <w:rFonts w:ascii="Times New Roman" w:hAnsi="Times New Roman" w:cs="Times New Roman"/>
        </w:rPr>
      </w:pPr>
    </w:p>
    <w:p w:rsidR="009E202F" w:rsidRPr="00CA23BA" w:rsidRDefault="009E202F" w:rsidP="00FD2184">
      <w:pPr>
        <w:pStyle w:val="ListParagraph"/>
        <w:spacing w:line="240" w:lineRule="auto"/>
        <w:ind w:left="0"/>
        <w:jc w:val="both"/>
        <w:rPr>
          <w:rFonts w:ascii="Times New Roman" w:hAnsi="Times New Roman" w:cs="Times New Roman"/>
        </w:rPr>
      </w:pPr>
      <w:r w:rsidRPr="00CA23BA">
        <w:rPr>
          <w:rFonts w:ascii="Times New Roman" w:hAnsi="Times New Roman" w:cs="Times New Roman"/>
        </w:rPr>
        <w:t>Whereas all envisaged actions could be expanded if further resources can be mobilized, Friendship aims</w:t>
      </w:r>
      <w:r w:rsidR="0011218D" w:rsidRPr="00CA23BA">
        <w:rPr>
          <w:rFonts w:ascii="Times New Roman" w:hAnsi="Times New Roman" w:cs="Times New Roman"/>
        </w:rPr>
        <w:t>,</w:t>
      </w:r>
      <w:r w:rsidR="00967A8C" w:rsidRPr="00CA23BA">
        <w:rPr>
          <w:rFonts w:ascii="Times New Roman" w:hAnsi="Times New Roman" w:cs="Times New Roman"/>
        </w:rPr>
        <w:t xml:space="preserve"> at</w:t>
      </w:r>
      <w:r w:rsidRPr="00CA23BA">
        <w:rPr>
          <w:rFonts w:ascii="Times New Roman" w:hAnsi="Times New Roman" w:cs="Times New Roman"/>
        </w:rPr>
        <w:t xml:space="preserve"> in an initial stage, </w:t>
      </w:r>
      <w:r w:rsidR="0011218D" w:rsidRPr="00CA23BA">
        <w:rPr>
          <w:rFonts w:ascii="Times New Roman" w:hAnsi="Times New Roman" w:cs="Times New Roman"/>
        </w:rPr>
        <w:t xml:space="preserve">at </w:t>
      </w:r>
      <w:r w:rsidRPr="00CA23BA">
        <w:rPr>
          <w:rFonts w:ascii="Times New Roman" w:hAnsi="Times New Roman" w:cs="Times New Roman"/>
        </w:rPr>
        <w:t>mobiliz</w:t>
      </w:r>
      <w:r w:rsidR="00967A8C" w:rsidRPr="00CA23BA">
        <w:rPr>
          <w:rFonts w:ascii="Times New Roman" w:hAnsi="Times New Roman" w:cs="Times New Roman"/>
        </w:rPr>
        <w:t>ing</w:t>
      </w:r>
      <w:r w:rsidRPr="00CA23BA">
        <w:rPr>
          <w:rFonts w:ascii="Times New Roman" w:hAnsi="Times New Roman" w:cs="Times New Roman"/>
        </w:rPr>
        <w:t xml:space="preserve"> financial resources</w:t>
      </w:r>
      <w:r w:rsidR="00D237F1" w:rsidRPr="00CA23BA">
        <w:rPr>
          <w:rFonts w:ascii="Times New Roman" w:hAnsi="Times New Roman" w:cs="Times New Roman"/>
        </w:rPr>
        <w:t xml:space="preserve"> in an amount of approximately </w:t>
      </w:r>
      <w:r w:rsidRPr="00CA23BA">
        <w:rPr>
          <w:rFonts w:ascii="Times New Roman" w:hAnsi="Times New Roman" w:cs="Times New Roman"/>
        </w:rPr>
        <w:t>2.</w:t>
      </w:r>
      <w:r w:rsidR="006F3A65" w:rsidRPr="00CA23BA">
        <w:rPr>
          <w:rFonts w:ascii="Times New Roman" w:hAnsi="Times New Roman" w:cs="Times New Roman"/>
        </w:rPr>
        <w:t>42</w:t>
      </w:r>
      <w:r w:rsidRPr="00CA23BA">
        <w:rPr>
          <w:rFonts w:ascii="Times New Roman" w:hAnsi="Times New Roman" w:cs="Times New Roman"/>
        </w:rPr>
        <w:t>0.000 EUR to implement its intended</w:t>
      </w:r>
      <w:r w:rsidR="00456388" w:rsidRPr="00CA23BA">
        <w:rPr>
          <w:rFonts w:ascii="Times New Roman" w:hAnsi="Times New Roman" w:cs="Times New Roman"/>
        </w:rPr>
        <w:t xml:space="preserve"> initial activities in Health (</w:t>
      </w:r>
      <w:r w:rsidRPr="00CA23BA">
        <w:rPr>
          <w:rFonts w:ascii="Times New Roman" w:hAnsi="Times New Roman" w:cs="Times New Roman"/>
        </w:rPr>
        <w:t>1.</w:t>
      </w:r>
      <w:r w:rsidR="006F3A65" w:rsidRPr="00CA23BA">
        <w:rPr>
          <w:rFonts w:ascii="Times New Roman" w:hAnsi="Times New Roman" w:cs="Times New Roman"/>
        </w:rPr>
        <w:t>5</w:t>
      </w:r>
      <w:r w:rsidRPr="00CA23BA">
        <w:rPr>
          <w:rFonts w:ascii="Times New Roman" w:hAnsi="Times New Roman" w:cs="Times New Roman"/>
        </w:rPr>
        <w:t>50.000 EUR/6 months), W</w:t>
      </w:r>
      <w:r w:rsidR="008B67BE" w:rsidRPr="00CA23BA">
        <w:rPr>
          <w:rFonts w:ascii="Times New Roman" w:hAnsi="Times New Roman" w:cs="Times New Roman"/>
        </w:rPr>
        <w:t>ASH</w:t>
      </w:r>
      <w:r w:rsidRPr="00CA23BA">
        <w:rPr>
          <w:rFonts w:ascii="Times New Roman" w:hAnsi="Times New Roman" w:cs="Times New Roman"/>
        </w:rPr>
        <w:t xml:space="preserve"> (</w:t>
      </w:r>
      <w:r w:rsidR="006F3A65" w:rsidRPr="00CA23BA">
        <w:rPr>
          <w:rFonts w:ascii="Times New Roman" w:hAnsi="Times New Roman" w:cs="Times New Roman"/>
        </w:rPr>
        <w:t>6</w:t>
      </w:r>
      <w:r w:rsidRPr="00CA23BA">
        <w:rPr>
          <w:rFonts w:ascii="Times New Roman" w:hAnsi="Times New Roman" w:cs="Times New Roman"/>
        </w:rPr>
        <w:t xml:space="preserve">00.000 EUR/3 months), </w:t>
      </w:r>
      <w:r w:rsidR="006F3A65" w:rsidRPr="00CA23BA">
        <w:rPr>
          <w:rFonts w:ascii="Times New Roman" w:hAnsi="Times New Roman" w:cs="Times New Roman"/>
        </w:rPr>
        <w:t>Child Friendly Spaces</w:t>
      </w:r>
      <w:r w:rsidRPr="00CA23BA">
        <w:rPr>
          <w:rFonts w:ascii="Times New Roman" w:hAnsi="Times New Roman" w:cs="Times New Roman"/>
        </w:rPr>
        <w:t xml:space="preserve"> (</w:t>
      </w:r>
      <w:r w:rsidR="006F3A65" w:rsidRPr="00CA23BA">
        <w:rPr>
          <w:rFonts w:ascii="Times New Roman" w:hAnsi="Times New Roman" w:cs="Times New Roman"/>
        </w:rPr>
        <w:t>250</w:t>
      </w:r>
      <w:r w:rsidRPr="00CA23BA">
        <w:rPr>
          <w:rFonts w:ascii="Times New Roman" w:hAnsi="Times New Roman" w:cs="Times New Roman"/>
        </w:rPr>
        <w:t xml:space="preserve">.000 EUR/6 months) and Bridge construction (20.000 EUR). </w:t>
      </w:r>
      <w:r w:rsidR="006F3A65" w:rsidRPr="00CA23BA">
        <w:rPr>
          <w:rFonts w:ascii="Times New Roman" w:hAnsi="Times New Roman" w:cs="Times New Roman"/>
        </w:rPr>
        <w:t xml:space="preserve">Friendship has already raised around 1.9 million Euro from donors in </w:t>
      </w:r>
      <w:r w:rsidR="00304637" w:rsidRPr="00CA23BA">
        <w:rPr>
          <w:rFonts w:ascii="Times New Roman" w:hAnsi="Times New Roman" w:cs="Times New Roman"/>
        </w:rPr>
        <w:t xml:space="preserve">France, Luxembourg, UK, </w:t>
      </w:r>
      <w:r w:rsidR="002040FD" w:rsidRPr="00CA23BA">
        <w:rPr>
          <w:rFonts w:ascii="Times New Roman" w:hAnsi="Times New Roman" w:cs="Times New Roman"/>
        </w:rPr>
        <w:t xml:space="preserve">Netherlands, </w:t>
      </w:r>
      <w:r w:rsidR="00304637" w:rsidRPr="00CA23BA">
        <w:rPr>
          <w:rFonts w:ascii="Times New Roman" w:hAnsi="Times New Roman" w:cs="Times New Roman"/>
        </w:rPr>
        <w:t xml:space="preserve">and Sweden. </w:t>
      </w:r>
      <w:r w:rsidRPr="00CA23BA">
        <w:rPr>
          <w:rFonts w:ascii="Times New Roman" w:hAnsi="Times New Roman" w:cs="Times New Roman"/>
        </w:rPr>
        <w:t xml:space="preserve">Budgets can be shared for specific components upon request.  </w:t>
      </w:r>
    </w:p>
    <w:p w:rsidR="00456388" w:rsidRPr="00CA23BA" w:rsidRDefault="00456388" w:rsidP="00FD2184">
      <w:pPr>
        <w:pStyle w:val="ListParagraph"/>
        <w:spacing w:line="240" w:lineRule="auto"/>
        <w:ind w:left="0"/>
        <w:jc w:val="both"/>
        <w:rPr>
          <w:rFonts w:ascii="Times New Roman" w:hAnsi="Times New Roman" w:cs="Times New Roman"/>
        </w:rPr>
      </w:pPr>
    </w:p>
    <w:p w:rsidR="009E202F" w:rsidRPr="00CA23BA" w:rsidRDefault="009E202F" w:rsidP="00FD2184">
      <w:pPr>
        <w:pStyle w:val="ListParagraph"/>
        <w:spacing w:line="240" w:lineRule="auto"/>
        <w:ind w:left="0"/>
        <w:jc w:val="both"/>
        <w:rPr>
          <w:rFonts w:ascii="Times New Roman" w:hAnsi="Times New Roman" w:cs="Times New Roman"/>
        </w:rPr>
      </w:pPr>
      <w:r w:rsidRPr="00CA23BA">
        <w:rPr>
          <w:rFonts w:ascii="Times New Roman" w:hAnsi="Times New Roman" w:cs="Times New Roman"/>
        </w:rPr>
        <w:lastRenderedPageBreak/>
        <w:t xml:space="preserve">Apart from cash contributions, Friendship is working on mobilizing volunteer health professionals and would appreciate relevant in-kind contributions from all parties - this may come in the form of medicine, medical equipment, warm clothes, etc. </w:t>
      </w:r>
    </w:p>
    <w:p w:rsidR="00DE063D" w:rsidRPr="00CA23BA" w:rsidRDefault="00DE063D" w:rsidP="00FD2184">
      <w:pPr>
        <w:pStyle w:val="ListParagraph"/>
        <w:spacing w:line="240" w:lineRule="auto"/>
        <w:ind w:left="0"/>
        <w:jc w:val="both"/>
        <w:rPr>
          <w:rFonts w:ascii="Times New Roman" w:hAnsi="Times New Roman" w:cs="Times New Roman"/>
        </w:rPr>
      </w:pPr>
    </w:p>
    <w:p w:rsidR="00DE063D" w:rsidRPr="00CA23BA" w:rsidRDefault="00DE063D" w:rsidP="00FD2184">
      <w:pPr>
        <w:jc w:val="both"/>
        <w:rPr>
          <w:rFonts w:eastAsiaTheme="minorHAnsi"/>
          <w:sz w:val="22"/>
          <w:szCs w:val="22"/>
          <w:lang w:eastAsia="en-US"/>
        </w:rPr>
      </w:pPr>
      <w:r w:rsidRPr="00CA23BA">
        <w:rPr>
          <w:sz w:val="22"/>
          <w:szCs w:val="22"/>
        </w:rPr>
        <w:br w:type="page"/>
      </w:r>
    </w:p>
    <w:p w:rsidR="009E202F" w:rsidRPr="00CA23BA" w:rsidRDefault="009E202F" w:rsidP="00FD2184">
      <w:pPr>
        <w:jc w:val="both"/>
        <w:rPr>
          <w:b/>
          <w:sz w:val="22"/>
          <w:szCs w:val="22"/>
          <w:lang w:val="en-GB"/>
        </w:rPr>
      </w:pPr>
    </w:p>
    <w:p w:rsidR="00A0236F" w:rsidRPr="00CA23BA" w:rsidRDefault="00A0236F" w:rsidP="00FD2184">
      <w:pPr>
        <w:jc w:val="both"/>
        <w:rPr>
          <w:b/>
          <w:sz w:val="22"/>
          <w:szCs w:val="22"/>
          <w:lang w:val="en-GB"/>
        </w:rPr>
      </w:pPr>
      <w:r w:rsidRPr="00CA23BA">
        <w:rPr>
          <w:b/>
          <w:sz w:val="22"/>
          <w:szCs w:val="22"/>
          <w:lang w:val="en-GB"/>
        </w:rPr>
        <w:t>About Friendship</w:t>
      </w:r>
    </w:p>
    <w:p w:rsidR="00A34A0A" w:rsidRPr="00CA23BA" w:rsidRDefault="00A34A0A" w:rsidP="00FD2184">
      <w:pPr>
        <w:jc w:val="both"/>
        <w:rPr>
          <w:b/>
          <w:sz w:val="22"/>
          <w:szCs w:val="22"/>
          <w:lang w:val="en-GB"/>
        </w:rPr>
      </w:pPr>
    </w:p>
    <w:p w:rsidR="00A0236F" w:rsidRPr="00CA23BA" w:rsidRDefault="00A0236F" w:rsidP="00FD2184">
      <w:pPr>
        <w:jc w:val="both"/>
        <w:rPr>
          <w:sz w:val="22"/>
          <w:szCs w:val="22"/>
          <w:lang w:val="en-GB"/>
        </w:rPr>
      </w:pPr>
      <w:r w:rsidRPr="00CA23BA">
        <w:rPr>
          <w:sz w:val="22"/>
          <w:szCs w:val="22"/>
          <w:lang w:val="en-GB"/>
        </w:rPr>
        <w:t>Friendship Banglade</w:t>
      </w:r>
      <w:r w:rsidR="00A34A0A" w:rsidRPr="00CA23BA">
        <w:rPr>
          <w:sz w:val="22"/>
          <w:szCs w:val="22"/>
          <w:lang w:val="en-GB"/>
        </w:rPr>
        <w:t>sh has been working for over</w:t>
      </w:r>
      <w:r w:rsidRPr="00CA23BA">
        <w:rPr>
          <w:sz w:val="22"/>
          <w:szCs w:val="22"/>
          <w:lang w:val="en-GB"/>
        </w:rPr>
        <w:t xml:space="preserve"> 15 years to help address the needs of remote and marginalized communities in Bangladesh. We mainly work in the shifting northern river islands and the southern coastal areas, which due to their remoteness and geographical location, lack infrastructural development, and are subject to a high frequency of natural calamities. The organisation delivers services in six Sectors: Health, Education, Disaster Management and Infrastructure Development, Good Governance, Sustainable Economic Development and Cultural Preservation.</w:t>
      </w:r>
    </w:p>
    <w:p w:rsidR="00A0236F" w:rsidRPr="00CA23BA" w:rsidRDefault="00A0236F" w:rsidP="00FD2184">
      <w:pPr>
        <w:jc w:val="both"/>
        <w:rPr>
          <w:sz w:val="22"/>
          <w:szCs w:val="22"/>
          <w:lang w:val="en-GB"/>
        </w:rPr>
      </w:pPr>
      <w:r w:rsidRPr="00CA23BA">
        <w:rPr>
          <w:sz w:val="22"/>
          <w:szCs w:val="22"/>
          <w:lang w:val="en-GB"/>
        </w:rPr>
        <w:t xml:space="preserve">Friendship’s holistic needs-based approach to delivering sustainable solutions through these sectors has developed to become a successful integrated model. </w:t>
      </w:r>
    </w:p>
    <w:p w:rsidR="00A0236F" w:rsidRPr="00CA23BA" w:rsidRDefault="00A0236F" w:rsidP="00FD2184">
      <w:pPr>
        <w:pStyle w:val="ListParagraph"/>
        <w:spacing w:after="0" w:line="240" w:lineRule="auto"/>
        <w:jc w:val="both"/>
        <w:rPr>
          <w:rFonts w:ascii="Times New Roman" w:hAnsi="Times New Roman" w:cs="Times New Roman"/>
          <w:lang w:val="en-GB"/>
        </w:rPr>
      </w:pPr>
    </w:p>
    <w:p w:rsidR="00A0236F" w:rsidRPr="00CA23BA" w:rsidRDefault="00A0236F" w:rsidP="00FD2184">
      <w:pPr>
        <w:jc w:val="both"/>
        <w:rPr>
          <w:b/>
          <w:sz w:val="22"/>
          <w:szCs w:val="22"/>
          <w:lang w:val="en-GB"/>
        </w:rPr>
      </w:pPr>
      <w:r w:rsidRPr="00CA23BA">
        <w:rPr>
          <w:b/>
          <w:sz w:val="22"/>
          <w:szCs w:val="22"/>
          <w:lang w:val="en-GB"/>
        </w:rPr>
        <w:t>Friendship’s Philosophy and Principles</w:t>
      </w:r>
    </w:p>
    <w:p w:rsidR="009E202F" w:rsidRPr="00CA23BA" w:rsidRDefault="009E202F" w:rsidP="00FD2184">
      <w:pPr>
        <w:jc w:val="both"/>
        <w:rPr>
          <w:b/>
          <w:sz w:val="22"/>
          <w:szCs w:val="22"/>
          <w:lang w:val="en-GB"/>
        </w:rPr>
      </w:pPr>
    </w:p>
    <w:p w:rsidR="00A0236F" w:rsidRPr="00CA23BA" w:rsidRDefault="00A0236F" w:rsidP="00FD2184">
      <w:pPr>
        <w:jc w:val="both"/>
        <w:rPr>
          <w:sz w:val="22"/>
          <w:szCs w:val="22"/>
          <w:lang w:val="en-GB"/>
        </w:rPr>
      </w:pPr>
      <w:r w:rsidRPr="00CA23BA">
        <w:rPr>
          <w:sz w:val="22"/>
          <w:szCs w:val="22"/>
          <w:lang w:val="en-GB"/>
        </w:rPr>
        <w:t xml:space="preserve">We are a needs-based organisation. We begin by working in close collaboration with the local communities to understand their needs and with our 15 years of day-to-day experience we have developed </w:t>
      </w:r>
      <w:r w:rsidR="00C50206" w:rsidRPr="00CA23BA">
        <w:rPr>
          <w:sz w:val="22"/>
          <w:szCs w:val="22"/>
          <w:lang w:val="en-GB"/>
        </w:rPr>
        <w:t>our</w:t>
      </w:r>
      <w:r w:rsidRPr="00CA23BA">
        <w:rPr>
          <w:sz w:val="22"/>
          <w:szCs w:val="22"/>
          <w:lang w:val="en-GB"/>
        </w:rPr>
        <w:t xml:space="preserve"> integrated development approach. This promotes ownership by the local communities and facilitates effective collaboration to deliver services. It ensures efficient use of resources and long-term sustainability. </w:t>
      </w:r>
    </w:p>
    <w:p w:rsidR="00FF35D1" w:rsidRPr="00CA23BA" w:rsidRDefault="00FF35D1" w:rsidP="00FD2184">
      <w:pPr>
        <w:jc w:val="both"/>
        <w:rPr>
          <w:sz w:val="22"/>
          <w:szCs w:val="22"/>
          <w:lang w:val="en-GB"/>
        </w:rPr>
      </w:pPr>
    </w:p>
    <w:p w:rsidR="00A0236F" w:rsidRPr="00CA23BA" w:rsidRDefault="00A0236F" w:rsidP="00FD2184">
      <w:pPr>
        <w:jc w:val="both"/>
        <w:rPr>
          <w:sz w:val="22"/>
          <w:szCs w:val="22"/>
          <w:lang w:val="en-GB"/>
        </w:rPr>
      </w:pPr>
      <w:r w:rsidRPr="00CA23BA">
        <w:rPr>
          <w:sz w:val="22"/>
          <w:szCs w:val="22"/>
          <w:lang w:val="en-GB"/>
        </w:rPr>
        <w:t>Our belief is formed on the recognition that, problems to be solved are multi-faceted and interlinked; for example, economic welfare requires a population that has access to healthcare and education. Successful healthcare relies upon knowledge of basic hygiene and a sanitation infrastructure, education cannot be promoted successfully where students suffer from hunger and improvements cannot be sustained if the results of people’s efforts are regularly wiped out by natural disasters.</w:t>
      </w:r>
    </w:p>
    <w:p w:rsidR="00A34A0A" w:rsidRPr="00CA23BA" w:rsidRDefault="00A34A0A" w:rsidP="00FD2184">
      <w:pPr>
        <w:jc w:val="both"/>
        <w:rPr>
          <w:sz w:val="22"/>
          <w:szCs w:val="22"/>
          <w:lang w:val="en-GB"/>
        </w:rPr>
      </w:pPr>
    </w:p>
    <w:p w:rsidR="00A34A0A" w:rsidRPr="00CA23BA" w:rsidRDefault="00A34A0A" w:rsidP="00FD2184">
      <w:pPr>
        <w:jc w:val="both"/>
        <w:rPr>
          <w:sz w:val="22"/>
          <w:szCs w:val="22"/>
          <w:lang w:val="en-GB"/>
        </w:rPr>
      </w:pPr>
      <w:r w:rsidRPr="00CA23BA">
        <w:rPr>
          <w:sz w:val="22"/>
          <w:szCs w:val="22"/>
          <w:lang w:val="en-GB"/>
        </w:rPr>
        <w:t xml:space="preserve">We work with partners, donors, institutions and corporates who wish to collaborate with us and who share our values and principles, working towards the sustainable development of some of the most marginalized communities in the world. </w:t>
      </w:r>
    </w:p>
    <w:p w:rsidR="00DA6F22" w:rsidRPr="00CA23BA" w:rsidRDefault="00DA6F22" w:rsidP="00FD2184">
      <w:pPr>
        <w:jc w:val="both"/>
        <w:rPr>
          <w:sz w:val="22"/>
          <w:szCs w:val="22"/>
          <w:lang w:val="en-GB"/>
        </w:rPr>
      </w:pPr>
    </w:p>
    <w:p w:rsidR="00A33B70" w:rsidRPr="00CA23BA" w:rsidRDefault="00A33B70" w:rsidP="00FD2184">
      <w:pPr>
        <w:pStyle w:val="ListParagraph"/>
        <w:spacing w:line="240" w:lineRule="auto"/>
        <w:ind w:left="0"/>
        <w:jc w:val="both"/>
        <w:rPr>
          <w:rFonts w:ascii="Times New Roman" w:hAnsi="Times New Roman" w:cs="Times New Roman"/>
        </w:rPr>
      </w:pPr>
    </w:p>
    <w:p w:rsidR="007337E4" w:rsidRPr="00CA23BA" w:rsidRDefault="007337E4" w:rsidP="00FD2184">
      <w:pPr>
        <w:pStyle w:val="ListParagraph"/>
        <w:spacing w:line="240" w:lineRule="auto"/>
        <w:ind w:left="0"/>
        <w:jc w:val="both"/>
        <w:rPr>
          <w:rFonts w:ascii="Times New Roman" w:hAnsi="Times New Roman" w:cs="Times New Roman"/>
        </w:rPr>
      </w:pPr>
    </w:p>
    <w:sectPr w:rsidR="007337E4" w:rsidRPr="00CA23BA" w:rsidSect="00787F45">
      <w:headerReference w:type="default" r:id="rId10"/>
      <w:footerReference w:type="default" r:id="rId11"/>
      <w:headerReference w:type="first" r:id="rId12"/>
      <w:footerReference w:type="first" r:id="rId13"/>
      <w:pgSz w:w="11907" w:h="16839" w:code="9"/>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80060" w:rsidRDefault="00E80060" w:rsidP="00B25341">
      <w:r>
        <w:separator/>
      </w:r>
    </w:p>
  </w:endnote>
  <w:endnote w:type="continuationSeparator" w:id="0">
    <w:p w:rsidR="00E80060" w:rsidRDefault="00E80060" w:rsidP="00B253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MingLiU">
    <w:altName w:val="新細明體"/>
    <w:panose1 w:val="02010601000101010101"/>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heme="minorHAnsi" w:hAnsiTheme="minorHAnsi"/>
      </w:rPr>
      <w:id w:val="1949580313"/>
      <w:docPartObj>
        <w:docPartGallery w:val="Page Numbers (Bottom of Page)"/>
        <w:docPartUnique/>
      </w:docPartObj>
    </w:sdtPr>
    <w:sdtEndPr>
      <w:rPr>
        <w:noProof/>
      </w:rPr>
    </w:sdtEndPr>
    <w:sdtContent>
      <w:p w:rsidR="00813718" w:rsidRPr="00F36E1C" w:rsidRDefault="00813718">
        <w:pPr>
          <w:pStyle w:val="Footer"/>
          <w:jc w:val="right"/>
          <w:rPr>
            <w:rFonts w:asciiTheme="minorHAnsi" w:hAnsiTheme="minorHAnsi"/>
          </w:rPr>
        </w:pPr>
        <w:r w:rsidRPr="00F36E1C">
          <w:rPr>
            <w:rFonts w:asciiTheme="minorHAnsi" w:hAnsiTheme="minorHAnsi"/>
          </w:rPr>
          <w:fldChar w:fldCharType="begin"/>
        </w:r>
        <w:r w:rsidRPr="00F36E1C">
          <w:rPr>
            <w:rFonts w:asciiTheme="minorHAnsi" w:hAnsiTheme="minorHAnsi"/>
          </w:rPr>
          <w:instrText xml:space="preserve"> PAGE   \* MERGEFORMAT </w:instrText>
        </w:r>
        <w:r w:rsidRPr="00F36E1C">
          <w:rPr>
            <w:rFonts w:asciiTheme="minorHAnsi" w:hAnsiTheme="minorHAnsi"/>
          </w:rPr>
          <w:fldChar w:fldCharType="separate"/>
        </w:r>
        <w:r w:rsidR="007D61BE">
          <w:rPr>
            <w:rFonts w:asciiTheme="minorHAnsi" w:hAnsiTheme="minorHAnsi"/>
            <w:noProof/>
          </w:rPr>
          <w:t>13</w:t>
        </w:r>
        <w:r w:rsidRPr="00F36E1C">
          <w:rPr>
            <w:rFonts w:asciiTheme="minorHAnsi" w:hAnsiTheme="minorHAnsi"/>
            <w:noProof/>
          </w:rPr>
          <w:fldChar w:fldCharType="end"/>
        </w:r>
      </w:p>
    </w:sdtContent>
  </w:sdt>
  <w:p w:rsidR="00813718" w:rsidRPr="004722AE" w:rsidRDefault="00E165DA" w:rsidP="001D6834">
    <w:pPr>
      <w:pStyle w:val="DocID"/>
      <w:rPr>
        <w:rFonts w:ascii="Times New Roman" w:hAnsi="Times New Roman" w:cs="Times New Roman"/>
        <w:color w:val="808080" w:themeColor="background1" w:themeShade="80"/>
        <w:szCs w:val="16"/>
      </w:rPr>
    </w:pPr>
    <w:r w:rsidRPr="004722AE">
      <w:rPr>
        <w:rFonts w:ascii="Times New Roman" w:hAnsi="Times New Roman" w:cs="Times New Roman"/>
        <w:color w:val="808080" w:themeColor="background1" w:themeShade="80"/>
        <w:szCs w:val="16"/>
      </w:rPr>
      <w:t>March 23 2018</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3718" w:rsidRDefault="00D26469" w:rsidP="00DD1C74">
    <w:pPr>
      <w:pStyle w:val="Footer"/>
    </w:pPr>
    <w:r>
      <w:rPr>
        <w:sz w:val="22"/>
      </w:rPr>
      <w:t xml:space="preserve">March 23, 2018   </w:t>
    </w:r>
    <w:r w:rsidR="00813718">
      <w:t xml:space="preserve">                                                                                                                       </w:t>
    </w:r>
    <w:sdt>
      <w:sdtPr>
        <w:id w:val="1495684435"/>
        <w:docPartObj>
          <w:docPartGallery w:val="Page Numbers (Bottom of Page)"/>
          <w:docPartUnique/>
        </w:docPartObj>
      </w:sdtPr>
      <w:sdtEndPr>
        <w:rPr>
          <w:noProof/>
        </w:rPr>
      </w:sdtEndPr>
      <w:sdtContent>
        <w:r w:rsidR="00813718">
          <w:fldChar w:fldCharType="begin"/>
        </w:r>
        <w:r w:rsidR="00813718">
          <w:instrText xml:space="preserve"> PAGE   \* MERGEFORMAT </w:instrText>
        </w:r>
        <w:r w:rsidR="00813718">
          <w:fldChar w:fldCharType="separate"/>
        </w:r>
        <w:r w:rsidR="00F80159">
          <w:rPr>
            <w:noProof/>
          </w:rPr>
          <w:t>1</w:t>
        </w:r>
        <w:r w:rsidR="00813718">
          <w:rPr>
            <w:noProof/>
          </w:rPr>
          <w:fldChar w:fldCharType="end"/>
        </w:r>
      </w:sdtContent>
    </w:sdt>
  </w:p>
  <w:p w:rsidR="00813718" w:rsidRPr="00787F45" w:rsidRDefault="00813718">
    <w:pPr>
      <w:pStyle w:val="Footer"/>
      <w:rPr>
        <w:rFonts w:ascii="Arial" w:hAnsi="Arial" w:cs="Arial"/>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80060" w:rsidRDefault="00E80060" w:rsidP="00B25341">
      <w:r>
        <w:separator/>
      </w:r>
    </w:p>
  </w:footnote>
  <w:footnote w:type="continuationSeparator" w:id="0">
    <w:p w:rsidR="00E80060" w:rsidRDefault="00E80060" w:rsidP="00B25341">
      <w:r>
        <w:continuationSeparator/>
      </w:r>
    </w:p>
  </w:footnote>
  <w:footnote w:id="1">
    <w:p w:rsidR="00C30400" w:rsidRDefault="00C30400" w:rsidP="00C30400">
      <w:pPr>
        <w:pStyle w:val="FootnoteText"/>
      </w:pPr>
      <w:r>
        <w:rPr>
          <w:rStyle w:val="FootnoteReference"/>
        </w:rPr>
        <w:footnoteRef/>
      </w:r>
      <w:r>
        <w:t xml:space="preserve"> ISCG situational report </w:t>
      </w:r>
      <w:proofErr w:type="spellStart"/>
      <w:r>
        <w:t>Coxs</w:t>
      </w:r>
      <w:proofErr w:type="spellEnd"/>
      <w:r>
        <w:t xml:space="preserve"> Bazar - 11</w:t>
      </w:r>
      <w:r w:rsidRPr="00145D51">
        <w:rPr>
          <w:vertAlign w:val="superscript"/>
        </w:rPr>
        <w:t>th</w:t>
      </w:r>
      <w:r>
        <w:t xml:space="preserve"> March 2018 </w:t>
      </w:r>
    </w:p>
    <w:p w:rsidR="00C30400" w:rsidRDefault="00C30400" w:rsidP="00C30400">
      <w:pPr>
        <w:pStyle w:val="FootnoteText"/>
      </w:pPr>
      <w:r>
        <w:t xml:space="preserve">2 Situation </w:t>
      </w:r>
      <w:proofErr w:type="gramStart"/>
      <w:r>
        <w:t>update</w:t>
      </w:r>
      <w:proofErr w:type="gramEnd"/>
      <w:r>
        <w:t>: Rohingya Refugee crisis (Inter Sector Coordination Group, Cox’s Bazar, December 5, 2017)</w:t>
      </w:r>
    </w:p>
    <w:p w:rsidR="00C30400" w:rsidRDefault="00C30400" w:rsidP="00C30400">
      <w:pPr>
        <w:pStyle w:val="FootnoteText"/>
      </w:pPr>
      <w:r>
        <w:t xml:space="preserve">Food &amp; Agric report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3718" w:rsidRDefault="00813718">
    <w:pPr>
      <w:pStyle w:val="Header"/>
    </w:pPr>
    <w:r>
      <w:rPr>
        <w:noProof/>
        <w:lang w:eastAsia="en-US"/>
      </w:rPr>
      <w:drawing>
        <wp:anchor distT="0" distB="0" distL="114300" distR="114300" simplePos="0" relativeHeight="251660288" behindDoc="0" locked="0" layoutInCell="1" allowOverlap="1" wp14:anchorId="547B7FE8" wp14:editId="20E6BF53">
          <wp:simplePos x="0" y="0"/>
          <wp:positionH relativeFrom="column">
            <wp:posOffset>4172585</wp:posOffset>
          </wp:positionH>
          <wp:positionV relativeFrom="paragraph">
            <wp:posOffset>-246380</wp:posOffset>
          </wp:positionV>
          <wp:extent cx="1365885" cy="629920"/>
          <wp:effectExtent l="0" t="0" r="5715" b="0"/>
          <wp:wrapSquare wrapText="bothSides"/>
          <wp:docPr id="2" name="Picture 2" descr="C:\Users\juliapereslegina\Desktop\Friendship Logo Fina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liapereslegina\Desktop\Friendship Logo Final1.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65885" cy="62992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3718" w:rsidRDefault="00813718">
    <w:pPr>
      <w:pStyle w:val="Header"/>
    </w:pPr>
    <w:r>
      <w:rPr>
        <w:noProof/>
        <w:lang w:eastAsia="en-US"/>
      </w:rPr>
      <w:drawing>
        <wp:anchor distT="0" distB="0" distL="114300" distR="114300" simplePos="0" relativeHeight="251658240" behindDoc="0" locked="0" layoutInCell="1" allowOverlap="1" wp14:anchorId="4F469709" wp14:editId="621D23D6">
          <wp:simplePos x="0" y="0"/>
          <wp:positionH relativeFrom="column">
            <wp:posOffset>4298315</wp:posOffset>
          </wp:positionH>
          <wp:positionV relativeFrom="paragraph">
            <wp:posOffset>-244475</wp:posOffset>
          </wp:positionV>
          <wp:extent cx="1365885" cy="629920"/>
          <wp:effectExtent l="0" t="0" r="5715" b="0"/>
          <wp:wrapSquare wrapText="bothSides"/>
          <wp:docPr id="1" name="Picture 1" descr="C:\Users\juliapereslegina\Desktop\Friendship Logo Fina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liapereslegina\Desktop\Friendship Logo Final1.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65885" cy="6299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13718" w:rsidRDefault="0081371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0000000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00000002"/>
    <w:lvl w:ilvl="0" w:tplc="00000065">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3"/>
    <w:multiLevelType w:val="hybridMultilevel"/>
    <w:tmpl w:val="00000003"/>
    <w:lvl w:ilvl="0" w:tplc="000000C9">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00004"/>
    <w:multiLevelType w:val="hybridMultilevel"/>
    <w:tmpl w:val="00000004"/>
    <w:lvl w:ilvl="0" w:tplc="0000012D">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80B3592"/>
    <w:multiLevelType w:val="hybridMultilevel"/>
    <w:tmpl w:val="BF1C3FF8"/>
    <w:lvl w:ilvl="0" w:tplc="D99272AC">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9DC6C96"/>
    <w:multiLevelType w:val="hybridMultilevel"/>
    <w:tmpl w:val="2B8603F8"/>
    <w:lvl w:ilvl="0" w:tplc="D99272AC">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BCF380D"/>
    <w:multiLevelType w:val="multilevel"/>
    <w:tmpl w:val="683AD5EA"/>
    <w:lvl w:ilvl="0">
      <w:start w:val="1"/>
      <w:numFmt w:val="upperRoman"/>
      <w:pStyle w:val="ME1I"/>
      <w:lvlText w:val="%1."/>
      <w:lvlJc w:val="left"/>
      <w:pPr>
        <w:tabs>
          <w:tab w:val="num" w:pos="567"/>
        </w:tabs>
        <w:ind w:left="0" w:firstLine="0"/>
      </w:pPr>
      <w:rPr>
        <w:rFonts w:hint="default"/>
      </w:rPr>
    </w:lvl>
    <w:lvl w:ilvl="1">
      <w:start w:val="1"/>
      <w:numFmt w:val="decimal"/>
      <w:pStyle w:val="ME2A"/>
      <w:lvlText w:val="%1.%2."/>
      <w:lvlJc w:val="left"/>
      <w:pPr>
        <w:tabs>
          <w:tab w:val="num" w:pos="680"/>
        </w:tabs>
        <w:ind w:left="680" w:hanging="680"/>
      </w:pPr>
      <w:rPr>
        <w:rFonts w:hint="default"/>
      </w:rPr>
    </w:lvl>
    <w:lvl w:ilvl="2">
      <w:start w:val="1"/>
      <w:numFmt w:val="decimal"/>
      <w:pStyle w:val="ME31"/>
      <w:lvlText w:val="%3."/>
      <w:lvlJc w:val="left"/>
      <w:pPr>
        <w:tabs>
          <w:tab w:val="num" w:pos="964"/>
        </w:tabs>
        <w:ind w:left="964" w:hanging="624"/>
      </w:pPr>
      <w:rPr>
        <w:rFonts w:hint="default"/>
      </w:rPr>
    </w:lvl>
    <w:lvl w:ilvl="3">
      <w:start w:val="1"/>
      <w:numFmt w:val="lowerLetter"/>
      <w:pStyle w:val="ME4a"/>
      <w:lvlText w:val="%4)"/>
      <w:lvlJc w:val="left"/>
      <w:pPr>
        <w:tabs>
          <w:tab w:val="num" w:pos="1701"/>
        </w:tabs>
        <w:ind w:left="1701" w:hanging="850"/>
      </w:pPr>
      <w:rPr>
        <w:rFonts w:hint="default"/>
      </w:rPr>
    </w:lvl>
    <w:lvl w:ilvl="4">
      <w:start w:val="1"/>
      <w:numFmt w:val="decimal"/>
      <w:lvlText w:val="(%5)"/>
      <w:lvlJc w:val="left"/>
      <w:pPr>
        <w:tabs>
          <w:tab w:val="num" w:pos="3240"/>
        </w:tabs>
        <w:ind w:left="28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7" w15:restartNumberingAfterBreak="0">
    <w:nsid w:val="16020377"/>
    <w:multiLevelType w:val="hybridMultilevel"/>
    <w:tmpl w:val="3A203F56"/>
    <w:lvl w:ilvl="0" w:tplc="DF3EE94C">
      <w:numFmt w:val="bullet"/>
      <w:lvlText w:val="-"/>
      <w:lvlJc w:val="left"/>
      <w:pPr>
        <w:ind w:left="1440" w:hanging="360"/>
      </w:pPr>
      <w:rPr>
        <w:rFonts w:ascii="Calibri" w:eastAsiaTheme="minorHAnsi"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1BE026CC"/>
    <w:multiLevelType w:val="multilevel"/>
    <w:tmpl w:val="145E96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FAE19A9"/>
    <w:multiLevelType w:val="multilevel"/>
    <w:tmpl w:val="C36A5454"/>
    <w:lvl w:ilvl="0">
      <w:start w:val="1"/>
      <w:numFmt w:val="decimal"/>
      <w:pStyle w:val="MEnew1"/>
      <w:lvlText w:val="%1."/>
      <w:lvlJc w:val="left"/>
      <w:pPr>
        <w:ind w:left="360" w:hanging="360"/>
      </w:pPr>
    </w:lvl>
    <w:lvl w:ilvl="1">
      <w:start w:val="1"/>
      <w:numFmt w:val="decimal"/>
      <w:pStyle w:val="MEnew2"/>
      <w:lvlText w:val="%1.%2."/>
      <w:lvlJc w:val="left"/>
      <w:pPr>
        <w:ind w:left="792" w:hanging="432"/>
      </w:pPr>
    </w:lvl>
    <w:lvl w:ilvl="2">
      <w:start w:val="1"/>
      <w:numFmt w:val="decimal"/>
      <w:pStyle w:val="MEnew3"/>
      <w:lvlText w:val="%1.%2.%3."/>
      <w:lvlJc w:val="left"/>
      <w:pPr>
        <w:ind w:left="1224" w:hanging="504"/>
      </w:pPr>
    </w:lvl>
    <w:lvl w:ilvl="3">
      <w:start w:val="1"/>
      <w:numFmt w:val="decimal"/>
      <w:pStyle w:val="MEnew4"/>
      <w:lvlText w:val="%1.%2.%3.%4."/>
      <w:lvlJc w:val="left"/>
      <w:pPr>
        <w:ind w:left="1728" w:hanging="648"/>
      </w:pPr>
    </w:lvl>
    <w:lvl w:ilvl="4">
      <w:start w:val="1"/>
      <w:numFmt w:val="decimal"/>
      <w:pStyle w:val="MEnew5"/>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28173915"/>
    <w:multiLevelType w:val="hybridMultilevel"/>
    <w:tmpl w:val="597429EA"/>
    <w:lvl w:ilvl="0" w:tplc="D7B6019E">
      <w:start w:val="1"/>
      <w:numFmt w:val="decimal"/>
      <w:pStyle w:val="numpara"/>
      <w:lvlText w:val="%1.-"/>
      <w:lvlJc w:val="left"/>
      <w:pPr>
        <w:tabs>
          <w:tab w:val="num" w:pos="567"/>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2A786C3D"/>
    <w:multiLevelType w:val="hybridMultilevel"/>
    <w:tmpl w:val="469C2E0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2A63A31"/>
    <w:multiLevelType w:val="hybridMultilevel"/>
    <w:tmpl w:val="B2A8870A"/>
    <w:lvl w:ilvl="0" w:tplc="F34AE444">
      <w:numFmt w:val="bullet"/>
      <w:lvlText w:val="-"/>
      <w:lvlJc w:val="left"/>
      <w:pPr>
        <w:ind w:left="720" w:hanging="360"/>
      </w:pPr>
      <w:rPr>
        <w:rFonts w:ascii="Calibri" w:eastAsia="Calibri" w:hAnsi="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41AD53BE"/>
    <w:multiLevelType w:val="hybridMultilevel"/>
    <w:tmpl w:val="BB788D70"/>
    <w:lvl w:ilvl="0" w:tplc="04090013">
      <w:start w:val="1"/>
      <w:numFmt w:val="upp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4317128B"/>
    <w:multiLevelType w:val="hybridMultilevel"/>
    <w:tmpl w:val="24064F76"/>
    <w:lvl w:ilvl="0" w:tplc="D99272AC">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BA70DFB"/>
    <w:multiLevelType w:val="hybridMultilevel"/>
    <w:tmpl w:val="AC6654B4"/>
    <w:lvl w:ilvl="0" w:tplc="DF3EE94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9DF1292"/>
    <w:multiLevelType w:val="hybridMultilevel"/>
    <w:tmpl w:val="2F9AB6FE"/>
    <w:lvl w:ilvl="0" w:tplc="D99272AC">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E7275FE"/>
    <w:multiLevelType w:val="hybridMultilevel"/>
    <w:tmpl w:val="E09AF0B8"/>
    <w:lvl w:ilvl="0" w:tplc="DF3EE94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EEF4E4F"/>
    <w:multiLevelType w:val="hybridMultilevel"/>
    <w:tmpl w:val="A0DE0174"/>
    <w:lvl w:ilvl="0" w:tplc="4550A17C">
      <w:start w:val="1"/>
      <w:numFmt w:val="lowerRoman"/>
      <w:pStyle w:val="ME5i"/>
      <w:lvlText w:val="(%1)"/>
      <w:lvlJc w:val="left"/>
      <w:pPr>
        <w:tabs>
          <w:tab w:val="num" w:pos="1077"/>
        </w:tabs>
        <w:ind w:left="1077" w:hanging="737"/>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9" w15:restartNumberingAfterBreak="0">
    <w:nsid w:val="72ED4A6A"/>
    <w:multiLevelType w:val="hybridMultilevel"/>
    <w:tmpl w:val="790AE562"/>
    <w:lvl w:ilvl="0" w:tplc="5C4C4766">
      <w:numFmt w:val="bullet"/>
      <w:lvlText w:val="-"/>
      <w:lvlJc w:val="left"/>
      <w:pPr>
        <w:ind w:left="720" w:hanging="360"/>
      </w:pPr>
      <w:rPr>
        <w:rFonts w:ascii="Calibri" w:eastAsia="Calibri"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76FF7252"/>
    <w:multiLevelType w:val="hybridMultilevel"/>
    <w:tmpl w:val="04AA3872"/>
    <w:lvl w:ilvl="0" w:tplc="D99272AC">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num>
  <w:num w:numId="2">
    <w:abstractNumId w:val="10"/>
  </w:num>
  <w:num w:numId="3">
    <w:abstractNumId w:val="9"/>
  </w:num>
  <w:num w:numId="4">
    <w:abstractNumId w:val="6"/>
  </w:num>
  <w:num w:numId="5">
    <w:abstractNumId w:val="15"/>
  </w:num>
  <w:num w:numId="6">
    <w:abstractNumId w:val="5"/>
  </w:num>
  <w:num w:numId="7">
    <w:abstractNumId w:val="14"/>
  </w:num>
  <w:num w:numId="8">
    <w:abstractNumId w:val="20"/>
  </w:num>
  <w:num w:numId="9">
    <w:abstractNumId w:val="4"/>
  </w:num>
  <w:num w:numId="10">
    <w:abstractNumId w:val="16"/>
  </w:num>
  <w:num w:numId="11">
    <w:abstractNumId w:val="13"/>
  </w:num>
  <w:num w:numId="12">
    <w:abstractNumId w:val="19"/>
  </w:num>
  <w:num w:numId="13">
    <w:abstractNumId w:val="12"/>
  </w:num>
  <w:num w:numId="14">
    <w:abstractNumId w:val="17"/>
  </w:num>
  <w:num w:numId="15">
    <w:abstractNumId w:val="7"/>
  </w:num>
  <w:num w:numId="16">
    <w:abstractNumId w:val="11"/>
  </w:num>
  <w:num w:numId="17">
    <w:abstractNumId w:val="8"/>
  </w:num>
  <w:num w:numId="18">
    <w:abstractNumId w:val="0"/>
  </w:num>
  <w:num w:numId="19">
    <w:abstractNumId w:val="1"/>
  </w:num>
  <w:num w:numId="20">
    <w:abstractNumId w:val="2"/>
  </w:num>
  <w:num w:numId="21">
    <w:abstractNumId w:val="3"/>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5341"/>
    <w:rsid w:val="000022BE"/>
    <w:rsid w:val="000025CE"/>
    <w:rsid w:val="00011179"/>
    <w:rsid w:val="0001488F"/>
    <w:rsid w:val="0001688C"/>
    <w:rsid w:val="00021499"/>
    <w:rsid w:val="00021C43"/>
    <w:rsid w:val="000233EB"/>
    <w:rsid w:val="000235BF"/>
    <w:rsid w:val="000242DE"/>
    <w:rsid w:val="0002710D"/>
    <w:rsid w:val="00031CAD"/>
    <w:rsid w:val="00035608"/>
    <w:rsid w:val="0003672A"/>
    <w:rsid w:val="00036985"/>
    <w:rsid w:val="00037441"/>
    <w:rsid w:val="000409A3"/>
    <w:rsid w:val="00042291"/>
    <w:rsid w:val="0005439C"/>
    <w:rsid w:val="0006020D"/>
    <w:rsid w:val="00063AB8"/>
    <w:rsid w:val="0007049A"/>
    <w:rsid w:val="00072EB7"/>
    <w:rsid w:val="0007313E"/>
    <w:rsid w:val="00075F90"/>
    <w:rsid w:val="000918FA"/>
    <w:rsid w:val="000934A8"/>
    <w:rsid w:val="00096BB0"/>
    <w:rsid w:val="0009725A"/>
    <w:rsid w:val="000976BB"/>
    <w:rsid w:val="000A0249"/>
    <w:rsid w:val="000A3A04"/>
    <w:rsid w:val="000A5B12"/>
    <w:rsid w:val="000B1C9F"/>
    <w:rsid w:val="000B30D5"/>
    <w:rsid w:val="000C1DE6"/>
    <w:rsid w:val="000C76C5"/>
    <w:rsid w:val="000C7F9C"/>
    <w:rsid w:val="000D0410"/>
    <w:rsid w:val="000D0839"/>
    <w:rsid w:val="000D4C50"/>
    <w:rsid w:val="000D4C92"/>
    <w:rsid w:val="000D6D3A"/>
    <w:rsid w:val="000E6267"/>
    <w:rsid w:val="000F0BC4"/>
    <w:rsid w:val="000F168B"/>
    <w:rsid w:val="000F1DB3"/>
    <w:rsid w:val="000F2F2E"/>
    <w:rsid w:val="000F7A43"/>
    <w:rsid w:val="00106292"/>
    <w:rsid w:val="0010689A"/>
    <w:rsid w:val="00107FCB"/>
    <w:rsid w:val="001106C4"/>
    <w:rsid w:val="001115DC"/>
    <w:rsid w:val="00111D3F"/>
    <w:rsid w:val="0011218D"/>
    <w:rsid w:val="00116912"/>
    <w:rsid w:val="0012176D"/>
    <w:rsid w:val="001308AC"/>
    <w:rsid w:val="00134206"/>
    <w:rsid w:val="00135F90"/>
    <w:rsid w:val="00136AAD"/>
    <w:rsid w:val="00143EAD"/>
    <w:rsid w:val="00145D51"/>
    <w:rsid w:val="00145D99"/>
    <w:rsid w:val="00153602"/>
    <w:rsid w:val="00154B14"/>
    <w:rsid w:val="00162D6B"/>
    <w:rsid w:val="00163340"/>
    <w:rsid w:val="00163B68"/>
    <w:rsid w:val="00165653"/>
    <w:rsid w:val="001709F1"/>
    <w:rsid w:val="001735CF"/>
    <w:rsid w:val="00175AEB"/>
    <w:rsid w:val="00183AD3"/>
    <w:rsid w:val="00185E29"/>
    <w:rsid w:val="00187442"/>
    <w:rsid w:val="00187762"/>
    <w:rsid w:val="00190750"/>
    <w:rsid w:val="001938E8"/>
    <w:rsid w:val="001A1178"/>
    <w:rsid w:val="001A1550"/>
    <w:rsid w:val="001A2C60"/>
    <w:rsid w:val="001A6C38"/>
    <w:rsid w:val="001B31B9"/>
    <w:rsid w:val="001B35C9"/>
    <w:rsid w:val="001B3D61"/>
    <w:rsid w:val="001B4612"/>
    <w:rsid w:val="001B7CD7"/>
    <w:rsid w:val="001C3962"/>
    <w:rsid w:val="001C40F3"/>
    <w:rsid w:val="001C5192"/>
    <w:rsid w:val="001C5801"/>
    <w:rsid w:val="001C5F4B"/>
    <w:rsid w:val="001C662E"/>
    <w:rsid w:val="001D0B8E"/>
    <w:rsid w:val="001D31A1"/>
    <w:rsid w:val="001D601C"/>
    <w:rsid w:val="001D6834"/>
    <w:rsid w:val="001E14A2"/>
    <w:rsid w:val="001E3EE8"/>
    <w:rsid w:val="001E795A"/>
    <w:rsid w:val="001F1842"/>
    <w:rsid w:val="001F2EC7"/>
    <w:rsid w:val="002040FD"/>
    <w:rsid w:val="0020758E"/>
    <w:rsid w:val="00214885"/>
    <w:rsid w:val="00215599"/>
    <w:rsid w:val="00215CBD"/>
    <w:rsid w:val="00217084"/>
    <w:rsid w:val="00222611"/>
    <w:rsid w:val="00223088"/>
    <w:rsid w:val="0022571D"/>
    <w:rsid w:val="002272F1"/>
    <w:rsid w:val="00227A16"/>
    <w:rsid w:val="00231C0E"/>
    <w:rsid w:val="002320DB"/>
    <w:rsid w:val="00232F60"/>
    <w:rsid w:val="002332EF"/>
    <w:rsid w:val="00234670"/>
    <w:rsid w:val="00245F04"/>
    <w:rsid w:val="00252025"/>
    <w:rsid w:val="002525E5"/>
    <w:rsid w:val="002534BA"/>
    <w:rsid w:val="00254907"/>
    <w:rsid w:val="0025758A"/>
    <w:rsid w:val="00257F6E"/>
    <w:rsid w:val="002666FB"/>
    <w:rsid w:val="0027228F"/>
    <w:rsid w:val="00280808"/>
    <w:rsid w:val="0028289B"/>
    <w:rsid w:val="00282BB7"/>
    <w:rsid w:val="0028329A"/>
    <w:rsid w:val="00284543"/>
    <w:rsid w:val="00284AA2"/>
    <w:rsid w:val="0028724C"/>
    <w:rsid w:val="002875B2"/>
    <w:rsid w:val="00291232"/>
    <w:rsid w:val="002915F0"/>
    <w:rsid w:val="002A217F"/>
    <w:rsid w:val="002A26EC"/>
    <w:rsid w:val="002A2C73"/>
    <w:rsid w:val="002A4C8E"/>
    <w:rsid w:val="002A5031"/>
    <w:rsid w:val="002A5F08"/>
    <w:rsid w:val="002B0814"/>
    <w:rsid w:val="002B1963"/>
    <w:rsid w:val="002B2DF5"/>
    <w:rsid w:val="002B3B08"/>
    <w:rsid w:val="002B5EDA"/>
    <w:rsid w:val="002C1E62"/>
    <w:rsid w:val="002C28FB"/>
    <w:rsid w:val="002D4A11"/>
    <w:rsid w:val="002D7A3C"/>
    <w:rsid w:val="002E32F5"/>
    <w:rsid w:val="002E756D"/>
    <w:rsid w:val="002F0D8D"/>
    <w:rsid w:val="002F56BF"/>
    <w:rsid w:val="002F57B5"/>
    <w:rsid w:val="002F5C33"/>
    <w:rsid w:val="002F72F0"/>
    <w:rsid w:val="002F74F0"/>
    <w:rsid w:val="00301BA3"/>
    <w:rsid w:val="00304637"/>
    <w:rsid w:val="00305DE7"/>
    <w:rsid w:val="003118D0"/>
    <w:rsid w:val="00311B72"/>
    <w:rsid w:val="00330BE3"/>
    <w:rsid w:val="00331503"/>
    <w:rsid w:val="00333572"/>
    <w:rsid w:val="00333632"/>
    <w:rsid w:val="0033507D"/>
    <w:rsid w:val="0033534A"/>
    <w:rsid w:val="00345AD9"/>
    <w:rsid w:val="00346BB4"/>
    <w:rsid w:val="00353603"/>
    <w:rsid w:val="00353AC3"/>
    <w:rsid w:val="00354966"/>
    <w:rsid w:val="00361B12"/>
    <w:rsid w:val="00361F5D"/>
    <w:rsid w:val="00365614"/>
    <w:rsid w:val="003672C4"/>
    <w:rsid w:val="003716AB"/>
    <w:rsid w:val="0037575C"/>
    <w:rsid w:val="00377B0F"/>
    <w:rsid w:val="00382E45"/>
    <w:rsid w:val="00383FBC"/>
    <w:rsid w:val="00384CFD"/>
    <w:rsid w:val="0038565B"/>
    <w:rsid w:val="00387800"/>
    <w:rsid w:val="003920E6"/>
    <w:rsid w:val="003A01A7"/>
    <w:rsid w:val="003A4DF0"/>
    <w:rsid w:val="003B1454"/>
    <w:rsid w:val="003B1F95"/>
    <w:rsid w:val="003B678F"/>
    <w:rsid w:val="003B7035"/>
    <w:rsid w:val="003D06BF"/>
    <w:rsid w:val="003D2166"/>
    <w:rsid w:val="003E6899"/>
    <w:rsid w:val="003E7375"/>
    <w:rsid w:val="003F1F2B"/>
    <w:rsid w:val="003F3471"/>
    <w:rsid w:val="003F6267"/>
    <w:rsid w:val="003F6DD6"/>
    <w:rsid w:val="003F7050"/>
    <w:rsid w:val="003F7DFD"/>
    <w:rsid w:val="00406004"/>
    <w:rsid w:val="00406B01"/>
    <w:rsid w:val="0041246E"/>
    <w:rsid w:val="0041447D"/>
    <w:rsid w:val="00427D84"/>
    <w:rsid w:val="00440A6A"/>
    <w:rsid w:val="00440C83"/>
    <w:rsid w:val="00442BB8"/>
    <w:rsid w:val="00443A84"/>
    <w:rsid w:val="004515B8"/>
    <w:rsid w:val="00451B86"/>
    <w:rsid w:val="004539E9"/>
    <w:rsid w:val="00455EA1"/>
    <w:rsid w:val="0045600B"/>
    <w:rsid w:val="00456388"/>
    <w:rsid w:val="004606DC"/>
    <w:rsid w:val="004668D3"/>
    <w:rsid w:val="00467CAA"/>
    <w:rsid w:val="00471546"/>
    <w:rsid w:val="004722AE"/>
    <w:rsid w:val="00475724"/>
    <w:rsid w:val="00477EDA"/>
    <w:rsid w:val="00480042"/>
    <w:rsid w:val="004876FE"/>
    <w:rsid w:val="0049146B"/>
    <w:rsid w:val="00494FB3"/>
    <w:rsid w:val="004A52A7"/>
    <w:rsid w:val="004A5E9A"/>
    <w:rsid w:val="004B173A"/>
    <w:rsid w:val="004B3B21"/>
    <w:rsid w:val="004B5100"/>
    <w:rsid w:val="004B615A"/>
    <w:rsid w:val="004B7086"/>
    <w:rsid w:val="004B7A0D"/>
    <w:rsid w:val="004C0CB6"/>
    <w:rsid w:val="004C5B8C"/>
    <w:rsid w:val="004C7D82"/>
    <w:rsid w:val="004D5407"/>
    <w:rsid w:val="004D72A4"/>
    <w:rsid w:val="004E5FDF"/>
    <w:rsid w:val="00500103"/>
    <w:rsid w:val="00500216"/>
    <w:rsid w:val="0050205F"/>
    <w:rsid w:val="00506503"/>
    <w:rsid w:val="00507338"/>
    <w:rsid w:val="00510443"/>
    <w:rsid w:val="00512515"/>
    <w:rsid w:val="00513383"/>
    <w:rsid w:val="00517FF7"/>
    <w:rsid w:val="00526905"/>
    <w:rsid w:val="0053061D"/>
    <w:rsid w:val="00530803"/>
    <w:rsid w:val="005336E9"/>
    <w:rsid w:val="00533818"/>
    <w:rsid w:val="00540A66"/>
    <w:rsid w:val="0054384D"/>
    <w:rsid w:val="00547ED1"/>
    <w:rsid w:val="00552569"/>
    <w:rsid w:val="005618BC"/>
    <w:rsid w:val="00561C2B"/>
    <w:rsid w:val="00562D94"/>
    <w:rsid w:val="00563A45"/>
    <w:rsid w:val="00564EE5"/>
    <w:rsid w:val="00566C39"/>
    <w:rsid w:val="00573F7C"/>
    <w:rsid w:val="005775F0"/>
    <w:rsid w:val="0058104F"/>
    <w:rsid w:val="00583A0C"/>
    <w:rsid w:val="0058764F"/>
    <w:rsid w:val="00594553"/>
    <w:rsid w:val="00595A7E"/>
    <w:rsid w:val="00596043"/>
    <w:rsid w:val="00597F14"/>
    <w:rsid w:val="005A0691"/>
    <w:rsid w:val="005A10B6"/>
    <w:rsid w:val="005A2D49"/>
    <w:rsid w:val="005A3DDC"/>
    <w:rsid w:val="005C3EAB"/>
    <w:rsid w:val="005C40FD"/>
    <w:rsid w:val="005C425B"/>
    <w:rsid w:val="005C616A"/>
    <w:rsid w:val="005D3CDC"/>
    <w:rsid w:val="005D41A4"/>
    <w:rsid w:val="005D557B"/>
    <w:rsid w:val="005D5A51"/>
    <w:rsid w:val="005D78F9"/>
    <w:rsid w:val="005E298A"/>
    <w:rsid w:val="005E65A1"/>
    <w:rsid w:val="005F2286"/>
    <w:rsid w:val="005F27B6"/>
    <w:rsid w:val="005F2A22"/>
    <w:rsid w:val="005F4BDD"/>
    <w:rsid w:val="005F6525"/>
    <w:rsid w:val="006149E2"/>
    <w:rsid w:val="00616057"/>
    <w:rsid w:val="0061789F"/>
    <w:rsid w:val="006179F0"/>
    <w:rsid w:val="006254E6"/>
    <w:rsid w:val="00625921"/>
    <w:rsid w:val="00627993"/>
    <w:rsid w:val="006306D7"/>
    <w:rsid w:val="006308E7"/>
    <w:rsid w:val="006314E6"/>
    <w:rsid w:val="00633AC2"/>
    <w:rsid w:val="006358CF"/>
    <w:rsid w:val="00636048"/>
    <w:rsid w:val="00646ABA"/>
    <w:rsid w:val="00652880"/>
    <w:rsid w:val="0066324D"/>
    <w:rsid w:val="006632A8"/>
    <w:rsid w:val="00666074"/>
    <w:rsid w:val="00667076"/>
    <w:rsid w:val="00675E8E"/>
    <w:rsid w:val="00677FD4"/>
    <w:rsid w:val="00686D46"/>
    <w:rsid w:val="0069000A"/>
    <w:rsid w:val="00690AF3"/>
    <w:rsid w:val="00694034"/>
    <w:rsid w:val="006963F6"/>
    <w:rsid w:val="006A19FB"/>
    <w:rsid w:val="006A371C"/>
    <w:rsid w:val="006A6F30"/>
    <w:rsid w:val="006B4868"/>
    <w:rsid w:val="006C31F2"/>
    <w:rsid w:val="006C34BF"/>
    <w:rsid w:val="006D00C0"/>
    <w:rsid w:val="006E084A"/>
    <w:rsid w:val="006E0FED"/>
    <w:rsid w:val="006E229E"/>
    <w:rsid w:val="006E26E9"/>
    <w:rsid w:val="006E2C2D"/>
    <w:rsid w:val="006F12E3"/>
    <w:rsid w:val="006F348E"/>
    <w:rsid w:val="006F3A65"/>
    <w:rsid w:val="006F3D68"/>
    <w:rsid w:val="006F4CE4"/>
    <w:rsid w:val="006F7726"/>
    <w:rsid w:val="0070045C"/>
    <w:rsid w:val="007031FE"/>
    <w:rsid w:val="007035D3"/>
    <w:rsid w:val="00705878"/>
    <w:rsid w:val="00705C32"/>
    <w:rsid w:val="0071495A"/>
    <w:rsid w:val="007154FD"/>
    <w:rsid w:val="007158EE"/>
    <w:rsid w:val="00715A3F"/>
    <w:rsid w:val="007212E6"/>
    <w:rsid w:val="00730788"/>
    <w:rsid w:val="00730B75"/>
    <w:rsid w:val="007337E4"/>
    <w:rsid w:val="00733D14"/>
    <w:rsid w:val="0073707B"/>
    <w:rsid w:val="00743F6E"/>
    <w:rsid w:val="007519AA"/>
    <w:rsid w:val="007527B5"/>
    <w:rsid w:val="00757958"/>
    <w:rsid w:val="00762AEF"/>
    <w:rsid w:val="00763038"/>
    <w:rsid w:val="0076639A"/>
    <w:rsid w:val="00767473"/>
    <w:rsid w:val="007674EC"/>
    <w:rsid w:val="0077187B"/>
    <w:rsid w:val="0077437A"/>
    <w:rsid w:val="0077499F"/>
    <w:rsid w:val="0077534E"/>
    <w:rsid w:val="00775F0B"/>
    <w:rsid w:val="00777208"/>
    <w:rsid w:val="007812CA"/>
    <w:rsid w:val="00785395"/>
    <w:rsid w:val="00787F45"/>
    <w:rsid w:val="00791962"/>
    <w:rsid w:val="00797843"/>
    <w:rsid w:val="007A34C1"/>
    <w:rsid w:val="007A39DB"/>
    <w:rsid w:val="007A58E7"/>
    <w:rsid w:val="007A6FA8"/>
    <w:rsid w:val="007A7C2A"/>
    <w:rsid w:val="007B02CC"/>
    <w:rsid w:val="007B17F0"/>
    <w:rsid w:val="007B3FB8"/>
    <w:rsid w:val="007B57E9"/>
    <w:rsid w:val="007B727D"/>
    <w:rsid w:val="007C586B"/>
    <w:rsid w:val="007C6C9D"/>
    <w:rsid w:val="007C7334"/>
    <w:rsid w:val="007D3117"/>
    <w:rsid w:val="007D3E6A"/>
    <w:rsid w:val="007D4900"/>
    <w:rsid w:val="007D61BE"/>
    <w:rsid w:val="007E365C"/>
    <w:rsid w:val="007E7ABE"/>
    <w:rsid w:val="007F1483"/>
    <w:rsid w:val="007F5229"/>
    <w:rsid w:val="0080127B"/>
    <w:rsid w:val="00802999"/>
    <w:rsid w:val="00803D5A"/>
    <w:rsid w:val="008048E3"/>
    <w:rsid w:val="00804C4A"/>
    <w:rsid w:val="00805740"/>
    <w:rsid w:val="0080599E"/>
    <w:rsid w:val="00807EB8"/>
    <w:rsid w:val="008104A9"/>
    <w:rsid w:val="00813718"/>
    <w:rsid w:val="00817025"/>
    <w:rsid w:val="0082377D"/>
    <w:rsid w:val="008321C9"/>
    <w:rsid w:val="00844A13"/>
    <w:rsid w:val="00846B0F"/>
    <w:rsid w:val="00846D15"/>
    <w:rsid w:val="0086037A"/>
    <w:rsid w:val="008620B0"/>
    <w:rsid w:val="008641C0"/>
    <w:rsid w:val="00866B53"/>
    <w:rsid w:val="00870954"/>
    <w:rsid w:val="00870C6B"/>
    <w:rsid w:val="00870D59"/>
    <w:rsid w:val="0087401F"/>
    <w:rsid w:val="00880233"/>
    <w:rsid w:val="00880D2C"/>
    <w:rsid w:val="00882471"/>
    <w:rsid w:val="00884736"/>
    <w:rsid w:val="00884CDA"/>
    <w:rsid w:val="0088660D"/>
    <w:rsid w:val="00892F25"/>
    <w:rsid w:val="008955E5"/>
    <w:rsid w:val="008B1ABE"/>
    <w:rsid w:val="008B67BE"/>
    <w:rsid w:val="008B7C79"/>
    <w:rsid w:val="008C1364"/>
    <w:rsid w:val="008C3269"/>
    <w:rsid w:val="008C5228"/>
    <w:rsid w:val="008C7CE7"/>
    <w:rsid w:val="008D2363"/>
    <w:rsid w:val="008D3B75"/>
    <w:rsid w:val="008D433D"/>
    <w:rsid w:val="008E3406"/>
    <w:rsid w:val="008E3E74"/>
    <w:rsid w:val="008F27C5"/>
    <w:rsid w:val="00905F92"/>
    <w:rsid w:val="0090698F"/>
    <w:rsid w:val="0090745D"/>
    <w:rsid w:val="009100C8"/>
    <w:rsid w:val="009124D3"/>
    <w:rsid w:val="009144FA"/>
    <w:rsid w:val="00914CDD"/>
    <w:rsid w:val="00922681"/>
    <w:rsid w:val="00924F2F"/>
    <w:rsid w:val="00925390"/>
    <w:rsid w:val="009279E1"/>
    <w:rsid w:val="009300BD"/>
    <w:rsid w:val="00932D75"/>
    <w:rsid w:val="009334C0"/>
    <w:rsid w:val="009351EA"/>
    <w:rsid w:val="0093659C"/>
    <w:rsid w:val="00937D2F"/>
    <w:rsid w:val="00940191"/>
    <w:rsid w:val="00940CD2"/>
    <w:rsid w:val="0094178F"/>
    <w:rsid w:val="00945A3B"/>
    <w:rsid w:val="00957D24"/>
    <w:rsid w:val="00957F06"/>
    <w:rsid w:val="00962F16"/>
    <w:rsid w:val="00963037"/>
    <w:rsid w:val="00963536"/>
    <w:rsid w:val="0096368F"/>
    <w:rsid w:val="00964A60"/>
    <w:rsid w:val="00964C30"/>
    <w:rsid w:val="00967120"/>
    <w:rsid w:val="00967A8C"/>
    <w:rsid w:val="00973AF8"/>
    <w:rsid w:val="00974AC5"/>
    <w:rsid w:val="0098001F"/>
    <w:rsid w:val="00984775"/>
    <w:rsid w:val="00991956"/>
    <w:rsid w:val="00992400"/>
    <w:rsid w:val="00994259"/>
    <w:rsid w:val="009946A0"/>
    <w:rsid w:val="009947C5"/>
    <w:rsid w:val="00995C6A"/>
    <w:rsid w:val="009A1335"/>
    <w:rsid w:val="009A4F5F"/>
    <w:rsid w:val="009A5BF9"/>
    <w:rsid w:val="009A7FD2"/>
    <w:rsid w:val="009B13CE"/>
    <w:rsid w:val="009B6447"/>
    <w:rsid w:val="009C0323"/>
    <w:rsid w:val="009C320D"/>
    <w:rsid w:val="009C3341"/>
    <w:rsid w:val="009C6E2E"/>
    <w:rsid w:val="009C73B1"/>
    <w:rsid w:val="009D3288"/>
    <w:rsid w:val="009D4FFC"/>
    <w:rsid w:val="009D7D92"/>
    <w:rsid w:val="009E0C97"/>
    <w:rsid w:val="009E1FAD"/>
    <w:rsid w:val="009E202F"/>
    <w:rsid w:val="009E23F0"/>
    <w:rsid w:val="009E4417"/>
    <w:rsid w:val="009E7AE9"/>
    <w:rsid w:val="009F173C"/>
    <w:rsid w:val="009F6F59"/>
    <w:rsid w:val="00A0236F"/>
    <w:rsid w:val="00A0348D"/>
    <w:rsid w:val="00A115B4"/>
    <w:rsid w:val="00A12552"/>
    <w:rsid w:val="00A1435F"/>
    <w:rsid w:val="00A149A5"/>
    <w:rsid w:val="00A251CD"/>
    <w:rsid w:val="00A255C6"/>
    <w:rsid w:val="00A27779"/>
    <w:rsid w:val="00A308F6"/>
    <w:rsid w:val="00A31FCA"/>
    <w:rsid w:val="00A320DA"/>
    <w:rsid w:val="00A33B70"/>
    <w:rsid w:val="00A34A0A"/>
    <w:rsid w:val="00A40B48"/>
    <w:rsid w:val="00A412F9"/>
    <w:rsid w:val="00A416A6"/>
    <w:rsid w:val="00A45F7E"/>
    <w:rsid w:val="00A523AC"/>
    <w:rsid w:val="00A523DE"/>
    <w:rsid w:val="00A537D8"/>
    <w:rsid w:val="00A57DA4"/>
    <w:rsid w:val="00A61FBA"/>
    <w:rsid w:val="00A64697"/>
    <w:rsid w:val="00A66E0C"/>
    <w:rsid w:val="00A72E80"/>
    <w:rsid w:val="00A76320"/>
    <w:rsid w:val="00A832FA"/>
    <w:rsid w:val="00A90AE8"/>
    <w:rsid w:val="00A92258"/>
    <w:rsid w:val="00A95320"/>
    <w:rsid w:val="00AA0B1E"/>
    <w:rsid w:val="00AA0E38"/>
    <w:rsid w:val="00AA4692"/>
    <w:rsid w:val="00AA5788"/>
    <w:rsid w:val="00AA624F"/>
    <w:rsid w:val="00AA6A27"/>
    <w:rsid w:val="00AA7B30"/>
    <w:rsid w:val="00AC1745"/>
    <w:rsid w:val="00AC2ACB"/>
    <w:rsid w:val="00AC5927"/>
    <w:rsid w:val="00AC6FCC"/>
    <w:rsid w:val="00AD4AAE"/>
    <w:rsid w:val="00AD4BDF"/>
    <w:rsid w:val="00AD7489"/>
    <w:rsid w:val="00AE0D08"/>
    <w:rsid w:val="00AE10C9"/>
    <w:rsid w:val="00AE335E"/>
    <w:rsid w:val="00AE5715"/>
    <w:rsid w:val="00AE7416"/>
    <w:rsid w:val="00AF1F0F"/>
    <w:rsid w:val="00AF3190"/>
    <w:rsid w:val="00AF4937"/>
    <w:rsid w:val="00AF618B"/>
    <w:rsid w:val="00AF6549"/>
    <w:rsid w:val="00B04559"/>
    <w:rsid w:val="00B046B7"/>
    <w:rsid w:val="00B0545B"/>
    <w:rsid w:val="00B2214E"/>
    <w:rsid w:val="00B241A9"/>
    <w:rsid w:val="00B25341"/>
    <w:rsid w:val="00B32B3A"/>
    <w:rsid w:val="00B35045"/>
    <w:rsid w:val="00B351F7"/>
    <w:rsid w:val="00B42B10"/>
    <w:rsid w:val="00B43679"/>
    <w:rsid w:val="00B43DE4"/>
    <w:rsid w:val="00B53D3F"/>
    <w:rsid w:val="00B54BAF"/>
    <w:rsid w:val="00B5571D"/>
    <w:rsid w:val="00B574E6"/>
    <w:rsid w:val="00B61651"/>
    <w:rsid w:val="00B63216"/>
    <w:rsid w:val="00B64038"/>
    <w:rsid w:val="00B6411F"/>
    <w:rsid w:val="00B6435C"/>
    <w:rsid w:val="00B6521F"/>
    <w:rsid w:val="00B6715F"/>
    <w:rsid w:val="00B70C06"/>
    <w:rsid w:val="00B83B87"/>
    <w:rsid w:val="00B87504"/>
    <w:rsid w:val="00B87F92"/>
    <w:rsid w:val="00B92572"/>
    <w:rsid w:val="00B93E14"/>
    <w:rsid w:val="00B95566"/>
    <w:rsid w:val="00B95652"/>
    <w:rsid w:val="00B96086"/>
    <w:rsid w:val="00BA2419"/>
    <w:rsid w:val="00BA377B"/>
    <w:rsid w:val="00BA514D"/>
    <w:rsid w:val="00BB2768"/>
    <w:rsid w:val="00BB4E27"/>
    <w:rsid w:val="00BB6C4C"/>
    <w:rsid w:val="00BB776D"/>
    <w:rsid w:val="00BC4965"/>
    <w:rsid w:val="00BC4D21"/>
    <w:rsid w:val="00BC5A78"/>
    <w:rsid w:val="00BD0956"/>
    <w:rsid w:val="00BD1DD1"/>
    <w:rsid w:val="00BD2A13"/>
    <w:rsid w:val="00BE7B9E"/>
    <w:rsid w:val="00C049E9"/>
    <w:rsid w:val="00C124B0"/>
    <w:rsid w:val="00C174B1"/>
    <w:rsid w:val="00C2303D"/>
    <w:rsid w:val="00C23B3B"/>
    <w:rsid w:val="00C257A1"/>
    <w:rsid w:val="00C30400"/>
    <w:rsid w:val="00C315C7"/>
    <w:rsid w:val="00C43574"/>
    <w:rsid w:val="00C44EC6"/>
    <w:rsid w:val="00C46FC2"/>
    <w:rsid w:val="00C50206"/>
    <w:rsid w:val="00C512BE"/>
    <w:rsid w:val="00C52A79"/>
    <w:rsid w:val="00C56F4C"/>
    <w:rsid w:val="00C5709F"/>
    <w:rsid w:val="00C62F73"/>
    <w:rsid w:val="00C6433E"/>
    <w:rsid w:val="00C720F0"/>
    <w:rsid w:val="00C75017"/>
    <w:rsid w:val="00C750FD"/>
    <w:rsid w:val="00C7777E"/>
    <w:rsid w:val="00C83173"/>
    <w:rsid w:val="00C83BFB"/>
    <w:rsid w:val="00C848F4"/>
    <w:rsid w:val="00C84E5F"/>
    <w:rsid w:val="00C917F7"/>
    <w:rsid w:val="00CA23BA"/>
    <w:rsid w:val="00CA2A3E"/>
    <w:rsid w:val="00CA4AFA"/>
    <w:rsid w:val="00CB6D91"/>
    <w:rsid w:val="00CC3F4C"/>
    <w:rsid w:val="00CC50A1"/>
    <w:rsid w:val="00CC51AB"/>
    <w:rsid w:val="00CC79B1"/>
    <w:rsid w:val="00CD017D"/>
    <w:rsid w:val="00CD3286"/>
    <w:rsid w:val="00CD3C7A"/>
    <w:rsid w:val="00CD4F47"/>
    <w:rsid w:val="00CE4EE0"/>
    <w:rsid w:val="00CE672C"/>
    <w:rsid w:val="00CF0B31"/>
    <w:rsid w:val="00D0059A"/>
    <w:rsid w:val="00D00BAD"/>
    <w:rsid w:val="00D062E8"/>
    <w:rsid w:val="00D069AC"/>
    <w:rsid w:val="00D1221A"/>
    <w:rsid w:val="00D139B3"/>
    <w:rsid w:val="00D169E8"/>
    <w:rsid w:val="00D17F2E"/>
    <w:rsid w:val="00D225C0"/>
    <w:rsid w:val="00D22CBB"/>
    <w:rsid w:val="00D237F1"/>
    <w:rsid w:val="00D24CB6"/>
    <w:rsid w:val="00D253B0"/>
    <w:rsid w:val="00D25D75"/>
    <w:rsid w:val="00D26469"/>
    <w:rsid w:val="00D264DB"/>
    <w:rsid w:val="00D305BF"/>
    <w:rsid w:val="00D30F83"/>
    <w:rsid w:val="00D314ED"/>
    <w:rsid w:val="00D3151A"/>
    <w:rsid w:val="00D32873"/>
    <w:rsid w:val="00D40972"/>
    <w:rsid w:val="00D41772"/>
    <w:rsid w:val="00D45343"/>
    <w:rsid w:val="00D4779A"/>
    <w:rsid w:val="00D51A60"/>
    <w:rsid w:val="00D525FC"/>
    <w:rsid w:val="00D5373B"/>
    <w:rsid w:val="00D5593F"/>
    <w:rsid w:val="00D613C5"/>
    <w:rsid w:val="00D614EC"/>
    <w:rsid w:val="00D61920"/>
    <w:rsid w:val="00D61EC8"/>
    <w:rsid w:val="00D66CD4"/>
    <w:rsid w:val="00D71C35"/>
    <w:rsid w:val="00D72476"/>
    <w:rsid w:val="00D7438E"/>
    <w:rsid w:val="00D76481"/>
    <w:rsid w:val="00D766ED"/>
    <w:rsid w:val="00D810EE"/>
    <w:rsid w:val="00D81D36"/>
    <w:rsid w:val="00D82770"/>
    <w:rsid w:val="00D91464"/>
    <w:rsid w:val="00D918DA"/>
    <w:rsid w:val="00D92CAB"/>
    <w:rsid w:val="00D97E04"/>
    <w:rsid w:val="00DA6F22"/>
    <w:rsid w:val="00DB0059"/>
    <w:rsid w:val="00DB3E46"/>
    <w:rsid w:val="00DC3A21"/>
    <w:rsid w:val="00DC3CEC"/>
    <w:rsid w:val="00DC6746"/>
    <w:rsid w:val="00DC6971"/>
    <w:rsid w:val="00DD137D"/>
    <w:rsid w:val="00DD1C74"/>
    <w:rsid w:val="00DE063D"/>
    <w:rsid w:val="00DE2824"/>
    <w:rsid w:val="00DE366F"/>
    <w:rsid w:val="00DF03CF"/>
    <w:rsid w:val="00DF079D"/>
    <w:rsid w:val="00DF5E8D"/>
    <w:rsid w:val="00DF69A2"/>
    <w:rsid w:val="00E00887"/>
    <w:rsid w:val="00E0132D"/>
    <w:rsid w:val="00E12ED1"/>
    <w:rsid w:val="00E13EBF"/>
    <w:rsid w:val="00E14C14"/>
    <w:rsid w:val="00E165DA"/>
    <w:rsid w:val="00E21C01"/>
    <w:rsid w:val="00E25BDA"/>
    <w:rsid w:val="00E26AD6"/>
    <w:rsid w:val="00E30CD7"/>
    <w:rsid w:val="00E32669"/>
    <w:rsid w:val="00E32BB0"/>
    <w:rsid w:val="00E341BB"/>
    <w:rsid w:val="00E41116"/>
    <w:rsid w:val="00E4335F"/>
    <w:rsid w:val="00E464CD"/>
    <w:rsid w:val="00E46B25"/>
    <w:rsid w:val="00E517CC"/>
    <w:rsid w:val="00E57E44"/>
    <w:rsid w:val="00E62C9D"/>
    <w:rsid w:val="00E6406E"/>
    <w:rsid w:val="00E661C4"/>
    <w:rsid w:val="00E73C9A"/>
    <w:rsid w:val="00E76A96"/>
    <w:rsid w:val="00E80060"/>
    <w:rsid w:val="00E80295"/>
    <w:rsid w:val="00E87AB7"/>
    <w:rsid w:val="00E971B9"/>
    <w:rsid w:val="00EA3E33"/>
    <w:rsid w:val="00EA6913"/>
    <w:rsid w:val="00EC220D"/>
    <w:rsid w:val="00EC3E05"/>
    <w:rsid w:val="00EC5AC7"/>
    <w:rsid w:val="00EC6FF9"/>
    <w:rsid w:val="00ED2772"/>
    <w:rsid w:val="00ED2AF9"/>
    <w:rsid w:val="00ED33E2"/>
    <w:rsid w:val="00ED4779"/>
    <w:rsid w:val="00ED53FB"/>
    <w:rsid w:val="00ED703A"/>
    <w:rsid w:val="00EE07A7"/>
    <w:rsid w:val="00EE34C7"/>
    <w:rsid w:val="00F1372B"/>
    <w:rsid w:val="00F1410A"/>
    <w:rsid w:val="00F144FE"/>
    <w:rsid w:val="00F152C7"/>
    <w:rsid w:val="00F179C3"/>
    <w:rsid w:val="00F21B3C"/>
    <w:rsid w:val="00F24D53"/>
    <w:rsid w:val="00F25CE8"/>
    <w:rsid w:val="00F31839"/>
    <w:rsid w:val="00F3344C"/>
    <w:rsid w:val="00F34EFC"/>
    <w:rsid w:val="00F36E1C"/>
    <w:rsid w:val="00F4087D"/>
    <w:rsid w:val="00F42A07"/>
    <w:rsid w:val="00F445A4"/>
    <w:rsid w:val="00F45220"/>
    <w:rsid w:val="00F47396"/>
    <w:rsid w:val="00F57024"/>
    <w:rsid w:val="00F6269C"/>
    <w:rsid w:val="00F634F2"/>
    <w:rsid w:val="00F63F2E"/>
    <w:rsid w:val="00F64FDB"/>
    <w:rsid w:val="00F65197"/>
    <w:rsid w:val="00F70407"/>
    <w:rsid w:val="00F752A4"/>
    <w:rsid w:val="00F772A9"/>
    <w:rsid w:val="00F77929"/>
    <w:rsid w:val="00F77CBF"/>
    <w:rsid w:val="00F80159"/>
    <w:rsid w:val="00F80DC8"/>
    <w:rsid w:val="00F812E1"/>
    <w:rsid w:val="00F817CD"/>
    <w:rsid w:val="00F826C7"/>
    <w:rsid w:val="00F83633"/>
    <w:rsid w:val="00F87B0F"/>
    <w:rsid w:val="00F93B3D"/>
    <w:rsid w:val="00FA1F49"/>
    <w:rsid w:val="00FA3856"/>
    <w:rsid w:val="00FA38A6"/>
    <w:rsid w:val="00FB3A4D"/>
    <w:rsid w:val="00FC05AE"/>
    <w:rsid w:val="00FC0960"/>
    <w:rsid w:val="00FC607B"/>
    <w:rsid w:val="00FD2184"/>
    <w:rsid w:val="00FD4107"/>
    <w:rsid w:val="00FD4486"/>
    <w:rsid w:val="00FD7178"/>
    <w:rsid w:val="00FE1385"/>
    <w:rsid w:val="00FE4307"/>
    <w:rsid w:val="00FF085F"/>
    <w:rsid w:val="00FF27DD"/>
    <w:rsid w:val="00FF35D1"/>
    <w:rsid w:val="00FF48C6"/>
    <w:rsid w:val="00FF6BF8"/>
    <w:rsid w:val="00FF6D7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PMingLiU" w:hAnsi="Times New Roman" w:cs="Times New Roman"/>
        <w:lang w:val="en-US" w:eastAsia="zh-TW"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311B72"/>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E1I">
    <w:name w:val="ME 1 I."/>
    <w:basedOn w:val="Normal"/>
    <w:next w:val="Normal"/>
    <w:qFormat/>
    <w:rsid w:val="00F1410A"/>
    <w:pPr>
      <w:numPr>
        <w:numId w:val="4"/>
      </w:numPr>
      <w:jc w:val="both"/>
      <w:outlineLvl w:val="0"/>
    </w:pPr>
    <w:rPr>
      <w:rFonts w:eastAsia="MS Mincho"/>
      <w:b/>
      <w:sz w:val="32"/>
      <w:szCs w:val="24"/>
      <w:lang w:val="fr-FR" w:eastAsia="ja-JP"/>
    </w:rPr>
  </w:style>
  <w:style w:type="paragraph" w:customStyle="1" w:styleId="ME2A">
    <w:name w:val="ME 2 A."/>
    <w:basedOn w:val="Normal"/>
    <w:next w:val="Normal"/>
    <w:rsid w:val="00F1410A"/>
    <w:pPr>
      <w:numPr>
        <w:ilvl w:val="1"/>
        <w:numId w:val="4"/>
      </w:numPr>
      <w:jc w:val="both"/>
      <w:outlineLvl w:val="1"/>
    </w:pPr>
    <w:rPr>
      <w:rFonts w:eastAsia="MS Mincho"/>
      <w:b/>
      <w:szCs w:val="24"/>
      <w:lang w:val="fr-FR" w:eastAsia="ja-JP"/>
    </w:rPr>
  </w:style>
  <w:style w:type="paragraph" w:customStyle="1" w:styleId="ME31">
    <w:name w:val="ME 3 1."/>
    <w:basedOn w:val="Normal"/>
    <w:next w:val="Normal"/>
    <w:rsid w:val="00F1410A"/>
    <w:pPr>
      <w:numPr>
        <w:ilvl w:val="2"/>
        <w:numId w:val="4"/>
      </w:numPr>
      <w:jc w:val="both"/>
      <w:outlineLvl w:val="2"/>
    </w:pPr>
    <w:rPr>
      <w:rFonts w:eastAsia="MS Mincho"/>
      <w:b/>
      <w:i/>
      <w:szCs w:val="24"/>
      <w:lang w:val="fr-FR" w:eastAsia="ja-JP"/>
    </w:rPr>
  </w:style>
  <w:style w:type="paragraph" w:customStyle="1" w:styleId="ME4a">
    <w:name w:val="ME 4 a)"/>
    <w:basedOn w:val="Normal"/>
    <w:next w:val="Normal"/>
    <w:rsid w:val="00F1410A"/>
    <w:pPr>
      <w:numPr>
        <w:ilvl w:val="3"/>
        <w:numId w:val="4"/>
      </w:numPr>
      <w:jc w:val="both"/>
      <w:outlineLvl w:val="3"/>
    </w:pPr>
    <w:rPr>
      <w:rFonts w:eastAsia="MS Mincho"/>
      <w:i/>
      <w:szCs w:val="24"/>
      <w:lang w:val="fr-FR" w:eastAsia="ja-JP"/>
    </w:rPr>
  </w:style>
  <w:style w:type="paragraph" w:customStyle="1" w:styleId="ME5i">
    <w:name w:val="ME 5 (i)"/>
    <w:basedOn w:val="Normal"/>
    <w:next w:val="Normal"/>
    <w:rsid w:val="00311B72"/>
    <w:pPr>
      <w:numPr>
        <w:numId w:val="1"/>
      </w:numPr>
      <w:jc w:val="both"/>
      <w:outlineLvl w:val="4"/>
    </w:pPr>
    <w:rPr>
      <w:rFonts w:eastAsia="MS Mincho"/>
      <w:szCs w:val="24"/>
      <w:lang w:val="fr-FR" w:eastAsia="ja-JP"/>
    </w:rPr>
  </w:style>
  <w:style w:type="paragraph" w:customStyle="1" w:styleId="numpara">
    <w:name w:val="num para"/>
    <w:basedOn w:val="Normal"/>
    <w:next w:val="Normal"/>
    <w:rsid w:val="00311B72"/>
    <w:pPr>
      <w:numPr>
        <w:numId w:val="2"/>
      </w:numPr>
      <w:spacing w:line="360" w:lineRule="auto"/>
      <w:jc w:val="both"/>
    </w:pPr>
    <w:rPr>
      <w:rFonts w:eastAsia="SimSun"/>
      <w:szCs w:val="24"/>
      <w:lang w:eastAsia="zh-CN"/>
    </w:rPr>
  </w:style>
  <w:style w:type="paragraph" w:customStyle="1" w:styleId="MEnew1">
    <w:name w:val="ME new 1"/>
    <w:basedOn w:val="Normal"/>
    <w:qFormat/>
    <w:rsid w:val="00311B72"/>
    <w:pPr>
      <w:numPr>
        <w:numId w:val="3"/>
      </w:numPr>
      <w:jc w:val="both"/>
    </w:pPr>
    <w:rPr>
      <w:rFonts w:eastAsia="Times New Roman"/>
      <w:szCs w:val="24"/>
      <w:lang w:val="fr-FR"/>
    </w:rPr>
  </w:style>
  <w:style w:type="paragraph" w:customStyle="1" w:styleId="MEnew2">
    <w:name w:val="ME new 2"/>
    <w:basedOn w:val="Normal"/>
    <w:qFormat/>
    <w:rsid w:val="00311B72"/>
    <w:pPr>
      <w:numPr>
        <w:ilvl w:val="1"/>
        <w:numId w:val="3"/>
      </w:numPr>
      <w:jc w:val="both"/>
    </w:pPr>
    <w:rPr>
      <w:rFonts w:eastAsia="Times New Roman"/>
      <w:szCs w:val="24"/>
      <w:lang w:val="fr-FR"/>
    </w:rPr>
  </w:style>
  <w:style w:type="paragraph" w:customStyle="1" w:styleId="MEnew3">
    <w:name w:val="ME new 3"/>
    <w:basedOn w:val="Normal"/>
    <w:qFormat/>
    <w:rsid w:val="00311B72"/>
    <w:pPr>
      <w:numPr>
        <w:ilvl w:val="2"/>
        <w:numId w:val="3"/>
      </w:numPr>
      <w:jc w:val="both"/>
    </w:pPr>
    <w:rPr>
      <w:rFonts w:eastAsia="Times New Roman"/>
      <w:szCs w:val="24"/>
      <w:lang w:val="fr-FR"/>
    </w:rPr>
  </w:style>
  <w:style w:type="paragraph" w:customStyle="1" w:styleId="MEnew4">
    <w:name w:val="ME new 4"/>
    <w:basedOn w:val="Normal"/>
    <w:qFormat/>
    <w:rsid w:val="00311B72"/>
    <w:pPr>
      <w:numPr>
        <w:ilvl w:val="3"/>
        <w:numId w:val="3"/>
      </w:numPr>
      <w:jc w:val="both"/>
    </w:pPr>
    <w:rPr>
      <w:rFonts w:eastAsia="Times New Roman"/>
      <w:szCs w:val="24"/>
      <w:lang w:val="fr-FR"/>
    </w:rPr>
  </w:style>
  <w:style w:type="paragraph" w:customStyle="1" w:styleId="MEnew5">
    <w:name w:val="ME new 5"/>
    <w:basedOn w:val="Normal"/>
    <w:qFormat/>
    <w:rsid w:val="00311B72"/>
    <w:pPr>
      <w:numPr>
        <w:ilvl w:val="4"/>
        <w:numId w:val="3"/>
      </w:numPr>
      <w:jc w:val="both"/>
    </w:pPr>
    <w:rPr>
      <w:rFonts w:eastAsia="Times New Roman"/>
      <w:szCs w:val="24"/>
      <w:lang w:val="fr-FR"/>
    </w:rPr>
  </w:style>
  <w:style w:type="paragraph" w:customStyle="1" w:styleId="Style1">
    <w:name w:val="Style1"/>
    <w:basedOn w:val="ME4a"/>
    <w:qFormat/>
    <w:rsid w:val="00311B72"/>
    <w:pPr>
      <w:numPr>
        <w:ilvl w:val="0"/>
        <w:numId w:val="0"/>
      </w:numPr>
    </w:pPr>
  </w:style>
  <w:style w:type="paragraph" w:styleId="Header">
    <w:name w:val="header"/>
    <w:basedOn w:val="Normal"/>
    <w:link w:val="HeaderChar"/>
    <w:uiPriority w:val="99"/>
    <w:unhideWhenUsed/>
    <w:rsid w:val="00B25341"/>
    <w:pPr>
      <w:tabs>
        <w:tab w:val="center" w:pos="4536"/>
        <w:tab w:val="right" w:pos="9072"/>
      </w:tabs>
    </w:pPr>
  </w:style>
  <w:style w:type="character" w:customStyle="1" w:styleId="HeaderChar">
    <w:name w:val="Header Char"/>
    <w:basedOn w:val="DefaultParagraphFont"/>
    <w:link w:val="Header"/>
    <w:uiPriority w:val="99"/>
    <w:rsid w:val="00B25341"/>
    <w:rPr>
      <w:sz w:val="24"/>
    </w:rPr>
  </w:style>
  <w:style w:type="paragraph" w:styleId="Footer">
    <w:name w:val="footer"/>
    <w:basedOn w:val="Normal"/>
    <w:link w:val="FooterChar"/>
    <w:uiPriority w:val="99"/>
    <w:unhideWhenUsed/>
    <w:rsid w:val="00B25341"/>
    <w:pPr>
      <w:tabs>
        <w:tab w:val="center" w:pos="4536"/>
        <w:tab w:val="right" w:pos="9072"/>
      </w:tabs>
    </w:pPr>
  </w:style>
  <w:style w:type="character" w:customStyle="1" w:styleId="FooterChar">
    <w:name w:val="Footer Char"/>
    <w:basedOn w:val="DefaultParagraphFont"/>
    <w:link w:val="Footer"/>
    <w:uiPriority w:val="99"/>
    <w:rsid w:val="00B25341"/>
    <w:rPr>
      <w:sz w:val="24"/>
    </w:rPr>
  </w:style>
  <w:style w:type="character" w:styleId="Hyperlink">
    <w:name w:val="Hyperlink"/>
    <w:basedOn w:val="DefaultParagraphFont"/>
    <w:uiPriority w:val="99"/>
    <w:unhideWhenUsed/>
    <w:rsid w:val="00802999"/>
    <w:rPr>
      <w:color w:val="0000FF" w:themeColor="hyperlink"/>
      <w:u w:val="single"/>
    </w:rPr>
  </w:style>
  <w:style w:type="paragraph" w:customStyle="1" w:styleId="DocID">
    <w:name w:val="DocID"/>
    <w:basedOn w:val="BodyText"/>
    <w:next w:val="Footer"/>
    <w:link w:val="DocIDChar"/>
    <w:rsid w:val="001D6834"/>
    <w:pPr>
      <w:spacing w:after="0"/>
    </w:pPr>
    <w:rPr>
      <w:rFonts w:ascii="Arial" w:hAnsi="Arial" w:cs="Arial"/>
      <w:color w:val="000000"/>
      <w:sz w:val="16"/>
    </w:rPr>
  </w:style>
  <w:style w:type="character" w:customStyle="1" w:styleId="DocIDChar">
    <w:name w:val="DocID Char"/>
    <w:basedOn w:val="DefaultParagraphFont"/>
    <w:link w:val="DocID"/>
    <w:rsid w:val="001D6834"/>
    <w:rPr>
      <w:rFonts w:ascii="Arial" w:hAnsi="Arial" w:cs="Arial"/>
      <w:color w:val="000000"/>
      <w:sz w:val="16"/>
    </w:rPr>
  </w:style>
  <w:style w:type="paragraph" w:styleId="BodyText">
    <w:name w:val="Body Text"/>
    <w:basedOn w:val="Normal"/>
    <w:link w:val="BodyTextChar"/>
    <w:uiPriority w:val="99"/>
    <w:semiHidden/>
    <w:unhideWhenUsed/>
    <w:rsid w:val="001D6834"/>
    <w:pPr>
      <w:spacing w:after="120"/>
    </w:pPr>
  </w:style>
  <w:style w:type="character" w:customStyle="1" w:styleId="BodyTextChar">
    <w:name w:val="Body Text Char"/>
    <w:basedOn w:val="DefaultParagraphFont"/>
    <w:link w:val="BodyText"/>
    <w:uiPriority w:val="99"/>
    <w:semiHidden/>
    <w:rsid w:val="001D6834"/>
    <w:rPr>
      <w:sz w:val="24"/>
    </w:rPr>
  </w:style>
  <w:style w:type="paragraph" w:styleId="ListParagraph">
    <w:name w:val="List Paragraph"/>
    <w:basedOn w:val="Normal"/>
    <w:link w:val="ListParagraphChar"/>
    <w:uiPriority w:val="34"/>
    <w:qFormat/>
    <w:rsid w:val="00787F45"/>
    <w:pPr>
      <w:spacing w:after="200" w:line="276" w:lineRule="auto"/>
      <w:ind w:left="720"/>
      <w:contextualSpacing/>
    </w:pPr>
    <w:rPr>
      <w:rFonts w:asciiTheme="minorHAnsi" w:eastAsiaTheme="minorHAnsi" w:hAnsiTheme="minorHAnsi" w:cstheme="minorBidi"/>
      <w:sz w:val="22"/>
      <w:szCs w:val="22"/>
      <w:lang w:eastAsia="en-US"/>
    </w:rPr>
  </w:style>
  <w:style w:type="paragraph" w:styleId="Title">
    <w:name w:val="Title"/>
    <w:basedOn w:val="Normal"/>
    <w:next w:val="Normal"/>
    <w:link w:val="TitleChar"/>
    <w:uiPriority w:val="10"/>
    <w:qFormat/>
    <w:rsid w:val="00787F45"/>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eastAsia="en-US"/>
    </w:rPr>
  </w:style>
  <w:style w:type="character" w:customStyle="1" w:styleId="TitleChar">
    <w:name w:val="Title Char"/>
    <w:basedOn w:val="DefaultParagraphFont"/>
    <w:link w:val="Title"/>
    <w:uiPriority w:val="10"/>
    <w:rsid w:val="00787F45"/>
    <w:rPr>
      <w:rFonts w:asciiTheme="majorHAnsi" w:eastAsiaTheme="majorEastAsia" w:hAnsiTheme="majorHAnsi" w:cstheme="majorBidi"/>
      <w:color w:val="17365D" w:themeColor="text2" w:themeShade="BF"/>
      <w:spacing w:val="5"/>
      <w:kern w:val="28"/>
      <w:sz w:val="52"/>
      <w:szCs w:val="52"/>
      <w:lang w:eastAsia="en-US"/>
    </w:rPr>
  </w:style>
  <w:style w:type="character" w:customStyle="1" w:styleId="m6291007284388373549apple-converted-space">
    <w:name w:val="m_6291007284388373549apple-converted-space"/>
    <w:basedOn w:val="DefaultParagraphFont"/>
    <w:rsid w:val="00787F45"/>
  </w:style>
  <w:style w:type="paragraph" w:styleId="BalloonText">
    <w:name w:val="Balloon Text"/>
    <w:basedOn w:val="Normal"/>
    <w:link w:val="BalloonTextChar"/>
    <w:uiPriority w:val="99"/>
    <w:semiHidden/>
    <w:unhideWhenUsed/>
    <w:rsid w:val="00B43679"/>
    <w:rPr>
      <w:rFonts w:ascii="Tahoma" w:hAnsi="Tahoma" w:cs="Tahoma"/>
      <w:sz w:val="16"/>
      <w:szCs w:val="16"/>
    </w:rPr>
  </w:style>
  <w:style w:type="character" w:customStyle="1" w:styleId="BalloonTextChar">
    <w:name w:val="Balloon Text Char"/>
    <w:basedOn w:val="DefaultParagraphFont"/>
    <w:link w:val="BalloonText"/>
    <w:uiPriority w:val="99"/>
    <w:semiHidden/>
    <w:rsid w:val="00B43679"/>
    <w:rPr>
      <w:rFonts w:ascii="Tahoma" w:hAnsi="Tahoma" w:cs="Tahoma"/>
      <w:sz w:val="16"/>
      <w:szCs w:val="16"/>
    </w:rPr>
  </w:style>
  <w:style w:type="paragraph" w:styleId="NormalWeb">
    <w:name w:val="Normal (Web)"/>
    <w:basedOn w:val="Normal"/>
    <w:uiPriority w:val="99"/>
    <w:unhideWhenUsed/>
    <w:rsid w:val="00ED4779"/>
    <w:pPr>
      <w:spacing w:before="100" w:beforeAutospacing="1" w:after="100" w:afterAutospacing="1"/>
    </w:pPr>
    <w:rPr>
      <w:rFonts w:eastAsia="Times New Roman"/>
      <w:szCs w:val="24"/>
      <w:lang w:eastAsia="en-US"/>
    </w:rPr>
  </w:style>
  <w:style w:type="character" w:customStyle="1" w:styleId="normaltextrun">
    <w:name w:val="normaltextrun"/>
    <w:basedOn w:val="DefaultParagraphFont"/>
    <w:rsid w:val="00254907"/>
  </w:style>
  <w:style w:type="character" w:styleId="CommentReference">
    <w:name w:val="annotation reference"/>
    <w:basedOn w:val="DefaultParagraphFont"/>
    <w:uiPriority w:val="99"/>
    <w:semiHidden/>
    <w:unhideWhenUsed/>
    <w:rsid w:val="003B678F"/>
    <w:rPr>
      <w:sz w:val="16"/>
      <w:szCs w:val="16"/>
    </w:rPr>
  </w:style>
  <w:style w:type="paragraph" w:styleId="CommentText">
    <w:name w:val="annotation text"/>
    <w:basedOn w:val="Normal"/>
    <w:link w:val="CommentTextChar"/>
    <w:uiPriority w:val="99"/>
    <w:semiHidden/>
    <w:unhideWhenUsed/>
    <w:rsid w:val="003B678F"/>
    <w:rPr>
      <w:sz w:val="20"/>
    </w:rPr>
  </w:style>
  <w:style w:type="character" w:customStyle="1" w:styleId="CommentTextChar">
    <w:name w:val="Comment Text Char"/>
    <w:basedOn w:val="DefaultParagraphFont"/>
    <w:link w:val="CommentText"/>
    <w:uiPriority w:val="99"/>
    <w:semiHidden/>
    <w:rsid w:val="003B678F"/>
  </w:style>
  <w:style w:type="paragraph" w:styleId="CommentSubject">
    <w:name w:val="annotation subject"/>
    <w:basedOn w:val="CommentText"/>
    <w:next w:val="CommentText"/>
    <w:link w:val="CommentSubjectChar"/>
    <w:uiPriority w:val="99"/>
    <w:semiHidden/>
    <w:unhideWhenUsed/>
    <w:rsid w:val="003B678F"/>
    <w:rPr>
      <w:b/>
      <w:bCs/>
    </w:rPr>
  </w:style>
  <w:style w:type="character" w:customStyle="1" w:styleId="CommentSubjectChar">
    <w:name w:val="Comment Subject Char"/>
    <w:basedOn w:val="CommentTextChar"/>
    <w:link w:val="CommentSubject"/>
    <w:uiPriority w:val="99"/>
    <w:semiHidden/>
    <w:rsid w:val="003B678F"/>
    <w:rPr>
      <w:b/>
      <w:bCs/>
    </w:rPr>
  </w:style>
  <w:style w:type="character" w:customStyle="1" w:styleId="ListParagraphChar">
    <w:name w:val="List Paragraph Char"/>
    <w:basedOn w:val="DefaultParagraphFont"/>
    <w:link w:val="ListParagraph"/>
    <w:uiPriority w:val="34"/>
    <w:locked/>
    <w:rsid w:val="00F47396"/>
    <w:rPr>
      <w:rFonts w:asciiTheme="minorHAnsi" w:eastAsiaTheme="minorHAnsi" w:hAnsiTheme="minorHAnsi" w:cstheme="minorBidi"/>
      <w:sz w:val="22"/>
      <w:szCs w:val="22"/>
      <w:lang w:eastAsia="en-US"/>
    </w:rPr>
  </w:style>
  <w:style w:type="character" w:customStyle="1" w:styleId="UnresolvedMention1">
    <w:name w:val="Unresolved Mention1"/>
    <w:basedOn w:val="DefaultParagraphFont"/>
    <w:uiPriority w:val="99"/>
    <w:semiHidden/>
    <w:unhideWhenUsed/>
    <w:rsid w:val="00EC3E05"/>
    <w:rPr>
      <w:color w:val="808080"/>
      <w:shd w:val="clear" w:color="auto" w:fill="E6E6E6"/>
    </w:rPr>
  </w:style>
  <w:style w:type="character" w:styleId="FollowedHyperlink">
    <w:name w:val="FollowedHyperlink"/>
    <w:basedOn w:val="DefaultParagraphFont"/>
    <w:uiPriority w:val="99"/>
    <w:semiHidden/>
    <w:unhideWhenUsed/>
    <w:rsid w:val="00EC3E05"/>
    <w:rPr>
      <w:color w:val="800080" w:themeColor="followedHyperlink"/>
      <w:u w:val="single"/>
    </w:rPr>
  </w:style>
  <w:style w:type="paragraph" w:styleId="EndnoteText">
    <w:name w:val="endnote text"/>
    <w:basedOn w:val="Normal"/>
    <w:link w:val="EndnoteTextChar"/>
    <w:uiPriority w:val="99"/>
    <w:semiHidden/>
    <w:unhideWhenUsed/>
    <w:rsid w:val="005C425B"/>
    <w:rPr>
      <w:sz w:val="20"/>
    </w:rPr>
  </w:style>
  <w:style w:type="character" w:customStyle="1" w:styleId="EndnoteTextChar">
    <w:name w:val="Endnote Text Char"/>
    <w:basedOn w:val="DefaultParagraphFont"/>
    <w:link w:val="EndnoteText"/>
    <w:uiPriority w:val="99"/>
    <w:semiHidden/>
    <w:rsid w:val="005C425B"/>
  </w:style>
  <w:style w:type="character" w:styleId="EndnoteReference">
    <w:name w:val="endnote reference"/>
    <w:basedOn w:val="DefaultParagraphFont"/>
    <w:uiPriority w:val="99"/>
    <w:semiHidden/>
    <w:unhideWhenUsed/>
    <w:rsid w:val="005C425B"/>
    <w:rPr>
      <w:vertAlign w:val="superscript"/>
    </w:rPr>
  </w:style>
  <w:style w:type="paragraph" w:styleId="FootnoteText">
    <w:name w:val="footnote text"/>
    <w:basedOn w:val="Normal"/>
    <w:link w:val="FootnoteTextChar"/>
    <w:uiPriority w:val="99"/>
    <w:semiHidden/>
    <w:unhideWhenUsed/>
    <w:rsid w:val="005C425B"/>
    <w:rPr>
      <w:sz w:val="20"/>
    </w:rPr>
  </w:style>
  <w:style w:type="character" w:customStyle="1" w:styleId="FootnoteTextChar">
    <w:name w:val="Footnote Text Char"/>
    <w:basedOn w:val="DefaultParagraphFont"/>
    <w:link w:val="FootnoteText"/>
    <w:uiPriority w:val="99"/>
    <w:semiHidden/>
    <w:rsid w:val="005C425B"/>
  </w:style>
  <w:style w:type="character" w:styleId="FootnoteReference">
    <w:name w:val="footnote reference"/>
    <w:basedOn w:val="DefaultParagraphFont"/>
    <w:uiPriority w:val="99"/>
    <w:semiHidden/>
    <w:unhideWhenUsed/>
    <w:rsid w:val="005C425B"/>
    <w:rPr>
      <w:vertAlign w:val="superscript"/>
    </w:rPr>
  </w:style>
  <w:style w:type="paragraph" w:customStyle="1" w:styleId="Style2">
    <w:name w:val="Style2"/>
    <w:basedOn w:val="ListParagraph"/>
    <w:link w:val="Style2Car"/>
    <w:qFormat/>
    <w:rsid w:val="00165653"/>
    <w:pPr>
      <w:spacing w:before="120" w:after="0" w:line="240" w:lineRule="auto"/>
      <w:ind w:left="839" w:hanging="360"/>
      <w:jc w:val="both"/>
    </w:pPr>
    <w:rPr>
      <w:rFonts w:ascii="Calibri" w:eastAsia="Calibri" w:hAnsi="Calibri"/>
      <w:b/>
    </w:rPr>
  </w:style>
  <w:style w:type="character" w:customStyle="1" w:styleId="Style2Car">
    <w:name w:val="Style2 Car"/>
    <w:basedOn w:val="ListParagraphChar"/>
    <w:link w:val="Style2"/>
    <w:rsid w:val="00165653"/>
    <w:rPr>
      <w:rFonts w:ascii="Calibri" w:eastAsia="Calibri" w:hAnsi="Calibri" w:cstheme="minorBidi"/>
      <w:b/>
      <w:sz w:val="22"/>
      <w:szCs w:val="22"/>
      <w:lang w:eastAsia="en-US"/>
    </w:rPr>
  </w:style>
  <w:style w:type="character" w:customStyle="1" w:styleId="apple-converted-space">
    <w:name w:val="apple-converted-space"/>
    <w:basedOn w:val="DefaultParagraphFont"/>
    <w:rsid w:val="00846D1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577255">
      <w:bodyDiv w:val="1"/>
      <w:marLeft w:val="0"/>
      <w:marRight w:val="0"/>
      <w:marTop w:val="0"/>
      <w:marBottom w:val="0"/>
      <w:divBdr>
        <w:top w:val="none" w:sz="0" w:space="0" w:color="auto"/>
        <w:left w:val="none" w:sz="0" w:space="0" w:color="auto"/>
        <w:bottom w:val="none" w:sz="0" w:space="0" w:color="auto"/>
        <w:right w:val="none" w:sz="0" w:space="0" w:color="auto"/>
      </w:divBdr>
    </w:div>
    <w:div w:id="345257478">
      <w:bodyDiv w:val="1"/>
      <w:marLeft w:val="0"/>
      <w:marRight w:val="0"/>
      <w:marTop w:val="0"/>
      <w:marBottom w:val="0"/>
      <w:divBdr>
        <w:top w:val="none" w:sz="0" w:space="0" w:color="auto"/>
        <w:left w:val="none" w:sz="0" w:space="0" w:color="auto"/>
        <w:bottom w:val="none" w:sz="0" w:space="0" w:color="auto"/>
        <w:right w:val="none" w:sz="0" w:space="0" w:color="auto"/>
      </w:divBdr>
    </w:div>
    <w:div w:id="349188885">
      <w:bodyDiv w:val="1"/>
      <w:marLeft w:val="0"/>
      <w:marRight w:val="0"/>
      <w:marTop w:val="0"/>
      <w:marBottom w:val="0"/>
      <w:divBdr>
        <w:top w:val="none" w:sz="0" w:space="0" w:color="auto"/>
        <w:left w:val="none" w:sz="0" w:space="0" w:color="auto"/>
        <w:bottom w:val="none" w:sz="0" w:space="0" w:color="auto"/>
        <w:right w:val="none" w:sz="0" w:space="0" w:color="auto"/>
      </w:divBdr>
    </w:div>
    <w:div w:id="349259626">
      <w:bodyDiv w:val="1"/>
      <w:marLeft w:val="0"/>
      <w:marRight w:val="0"/>
      <w:marTop w:val="0"/>
      <w:marBottom w:val="0"/>
      <w:divBdr>
        <w:top w:val="none" w:sz="0" w:space="0" w:color="auto"/>
        <w:left w:val="none" w:sz="0" w:space="0" w:color="auto"/>
        <w:bottom w:val="none" w:sz="0" w:space="0" w:color="auto"/>
        <w:right w:val="none" w:sz="0" w:space="0" w:color="auto"/>
      </w:divBdr>
    </w:div>
    <w:div w:id="494615803">
      <w:bodyDiv w:val="1"/>
      <w:marLeft w:val="0"/>
      <w:marRight w:val="0"/>
      <w:marTop w:val="0"/>
      <w:marBottom w:val="0"/>
      <w:divBdr>
        <w:top w:val="none" w:sz="0" w:space="0" w:color="auto"/>
        <w:left w:val="none" w:sz="0" w:space="0" w:color="auto"/>
        <w:bottom w:val="none" w:sz="0" w:space="0" w:color="auto"/>
        <w:right w:val="none" w:sz="0" w:space="0" w:color="auto"/>
      </w:divBdr>
    </w:div>
    <w:div w:id="509761223">
      <w:bodyDiv w:val="1"/>
      <w:marLeft w:val="0"/>
      <w:marRight w:val="0"/>
      <w:marTop w:val="0"/>
      <w:marBottom w:val="0"/>
      <w:divBdr>
        <w:top w:val="none" w:sz="0" w:space="0" w:color="auto"/>
        <w:left w:val="none" w:sz="0" w:space="0" w:color="auto"/>
        <w:bottom w:val="none" w:sz="0" w:space="0" w:color="auto"/>
        <w:right w:val="none" w:sz="0" w:space="0" w:color="auto"/>
      </w:divBdr>
    </w:div>
    <w:div w:id="527452766">
      <w:bodyDiv w:val="1"/>
      <w:marLeft w:val="0"/>
      <w:marRight w:val="0"/>
      <w:marTop w:val="0"/>
      <w:marBottom w:val="0"/>
      <w:divBdr>
        <w:top w:val="none" w:sz="0" w:space="0" w:color="auto"/>
        <w:left w:val="none" w:sz="0" w:space="0" w:color="auto"/>
        <w:bottom w:val="none" w:sz="0" w:space="0" w:color="auto"/>
        <w:right w:val="none" w:sz="0" w:space="0" w:color="auto"/>
      </w:divBdr>
    </w:div>
    <w:div w:id="637489208">
      <w:bodyDiv w:val="1"/>
      <w:marLeft w:val="0"/>
      <w:marRight w:val="0"/>
      <w:marTop w:val="0"/>
      <w:marBottom w:val="0"/>
      <w:divBdr>
        <w:top w:val="none" w:sz="0" w:space="0" w:color="auto"/>
        <w:left w:val="none" w:sz="0" w:space="0" w:color="auto"/>
        <w:bottom w:val="none" w:sz="0" w:space="0" w:color="auto"/>
        <w:right w:val="none" w:sz="0" w:space="0" w:color="auto"/>
      </w:divBdr>
    </w:div>
    <w:div w:id="803742376">
      <w:bodyDiv w:val="1"/>
      <w:marLeft w:val="0"/>
      <w:marRight w:val="0"/>
      <w:marTop w:val="0"/>
      <w:marBottom w:val="0"/>
      <w:divBdr>
        <w:top w:val="none" w:sz="0" w:space="0" w:color="auto"/>
        <w:left w:val="none" w:sz="0" w:space="0" w:color="auto"/>
        <w:bottom w:val="none" w:sz="0" w:space="0" w:color="auto"/>
        <w:right w:val="none" w:sz="0" w:space="0" w:color="auto"/>
      </w:divBdr>
    </w:div>
    <w:div w:id="827330896">
      <w:bodyDiv w:val="1"/>
      <w:marLeft w:val="0"/>
      <w:marRight w:val="0"/>
      <w:marTop w:val="0"/>
      <w:marBottom w:val="0"/>
      <w:divBdr>
        <w:top w:val="none" w:sz="0" w:space="0" w:color="auto"/>
        <w:left w:val="none" w:sz="0" w:space="0" w:color="auto"/>
        <w:bottom w:val="none" w:sz="0" w:space="0" w:color="auto"/>
        <w:right w:val="none" w:sz="0" w:space="0" w:color="auto"/>
      </w:divBdr>
    </w:div>
    <w:div w:id="895046051">
      <w:bodyDiv w:val="1"/>
      <w:marLeft w:val="0"/>
      <w:marRight w:val="0"/>
      <w:marTop w:val="0"/>
      <w:marBottom w:val="0"/>
      <w:divBdr>
        <w:top w:val="none" w:sz="0" w:space="0" w:color="auto"/>
        <w:left w:val="none" w:sz="0" w:space="0" w:color="auto"/>
        <w:bottom w:val="none" w:sz="0" w:space="0" w:color="auto"/>
        <w:right w:val="none" w:sz="0" w:space="0" w:color="auto"/>
      </w:divBdr>
    </w:div>
    <w:div w:id="1048340365">
      <w:bodyDiv w:val="1"/>
      <w:marLeft w:val="0"/>
      <w:marRight w:val="0"/>
      <w:marTop w:val="0"/>
      <w:marBottom w:val="0"/>
      <w:divBdr>
        <w:top w:val="none" w:sz="0" w:space="0" w:color="auto"/>
        <w:left w:val="none" w:sz="0" w:space="0" w:color="auto"/>
        <w:bottom w:val="none" w:sz="0" w:space="0" w:color="auto"/>
        <w:right w:val="none" w:sz="0" w:space="0" w:color="auto"/>
      </w:divBdr>
    </w:div>
    <w:div w:id="1084061128">
      <w:bodyDiv w:val="1"/>
      <w:marLeft w:val="0"/>
      <w:marRight w:val="0"/>
      <w:marTop w:val="0"/>
      <w:marBottom w:val="0"/>
      <w:divBdr>
        <w:top w:val="none" w:sz="0" w:space="0" w:color="auto"/>
        <w:left w:val="none" w:sz="0" w:space="0" w:color="auto"/>
        <w:bottom w:val="none" w:sz="0" w:space="0" w:color="auto"/>
        <w:right w:val="none" w:sz="0" w:space="0" w:color="auto"/>
      </w:divBdr>
    </w:div>
    <w:div w:id="1250849452">
      <w:bodyDiv w:val="1"/>
      <w:marLeft w:val="0"/>
      <w:marRight w:val="0"/>
      <w:marTop w:val="0"/>
      <w:marBottom w:val="0"/>
      <w:divBdr>
        <w:top w:val="none" w:sz="0" w:space="0" w:color="auto"/>
        <w:left w:val="none" w:sz="0" w:space="0" w:color="auto"/>
        <w:bottom w:val="none" w:sz="0" w:space="0" w:color="auto"/>
        <w:right w:val="none" w:sz="0" w:space="0" w:color="auto"/>
      </w:divBdr>
    </w:div>
    <w:div w:id="1271008263">
      <w:bodyDiv w:val="1"/>
      <w:marLeft w:val="0"/>
      <w:marRight w:val="0"/>
      <w:marTop w:val="0"/>
      <w:marBottom w:val="0"/>
      <w:divBdr>
        <w:top w:val="none" w:sz="0" w:space="0" w:color="auto"/>
        <w:left w:val="none" w:sz="0" w:space="0" w:color="auto"/>
        <w:bottom w:val="none" w:sz="0" w:space="0" w:color="auto"/>
        <w:right w:val="none" w:sz="0" w:space="0" w:color="auto"/>
      </w:divBdr>
    </w:div>
    <w:div w:id="1770002699">
      <w:bodyDiv w:val="1"/>
      <w:marLeft w:val="0"/>
      <w:marRight w:val="0"/>
      <w:marTop w:val="0"/>
      <w:marBottom w:val="0"/>
      <w:divBdr>
        <w:top w:val="none" w:sz="0" w:space="0" w:color="auto"/>
        <w:left w:val="none" w:sz="0" w:space="0" w:color="auto"/>
        <w:bottom w:val="none" w:sz="0" w:space="0" w:color="auto"/>
        <w:right w:val="none" w:sz="0" w:space="0" w:color="auto"/>
      </w:divBdr>
    </w:div>
    <w:div w:id="1849173389">
      <w:bodyDiv w:val="1"/>
      <w:marLeft w:val="0"/>
      <w:marRight w:val="0"/>
      <w:marTop w:val="0"/>
      <w:marBottom w:val="0"/>
      <w:divBdr>
        <w:top w:val="none" w:sz="0" w:space="0" w:color="auto"/>
        <w:left w:val="none" w:sz="0" w:space="0" w:color="auto"/>
        <w:bottom w:val="none" w:sz="0" w:space="0" w:color="auto"/>
        <w:right w:val="none" w:sz="0" w:space="0" w:color="auto"/>
      </w:divBdr>
      <w:divsChild>
        <w:div w:id="1402408847">
          <w:marLeft w:val="0"/>
          <w:marRight w:val="0"/>
          <w:marTop w:val="0"/>
          <w:marBottom w:val="0"/>
          <w:divBdr>
            <w:top w:val="none" w:sz="0" w:space="0" w:color="auto"/>
            <w:left w:val="none" w:sz="0" w:space="0" w:color="auto"/>
            <w:bottom w:val="none" w:sz="0" w:space="0" w:color="auto"/>
            <w:right w:val="none" w:sz="0" w:space="0" w:color="auto"/>
          </w:divBdr>
          <w:divsChild>
            <w:div w:id="429735629">
              <w:marLeft w:val="0"/>
              <w:marRight w:val="0"/>
              <w:marTop w:val="0"/>
              <w:marBottom w:val="0"/>
              <w:divBdr>
                <w:top w:val="none" w:sz="0" w:space="0" w:color="auto"/>
                <w:left w:val="none" w:sz="0" w:space="0" w:color="auto"/>
                <w:bottom w:val="none" w:sz="0" w:space="0" w:color="auto"/>
                <w:right w:val="none" w:sz="0" w:space="0" w:color="auto"/>
              </w:divBdr>
              <w:divsChild>
                <w:div w:id="112722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7937288">
      <w:bodyDiv w:val="1"/>
      <w:marLeft w:val="0"/>
      <w:marRight w:val="0"/>
      <w:marTop w:val="0"/>
      <w:marBottom w:val="0"/>
      <w:divBdr>
        <w:top w:val="none" w:sz="0" w:space="0" w:color="auto"/>
        <w:left w:val="none" w:sz="0" w:space="0" w:color="auto"/>
        <w:bottom w:val="none" w:sz="0" w:space="0" w:color="auto"/>
        <w:right w:val="none" w:sz="0" w:space="0" w:color="auto"/>
      </w:divBdr>
    </w:div>
    <w:div w:id="1979451246">
      <w:bodyDiv w:val="1"/>
      <w:marLeft w:val="0"/>
      <w:marRight w:val="0"/>
      <w:marTop w:val="0"/>
      <w:marBottom w:val="0"/>
      <w:divBdr>
        <w:top w:val="none" w:sz="0" w:space="0" w:color="auto"/>
        <w:left w:val="none" w:sz="0" w:space="0" w:color="auto"/>
        <w:bottom w:val="none" w:sz="0" w:space="0" w:color="auto"/>
        <w:right w:val="none" w:sz="0" w:space="0" w:color="auto"/>
      </w:divBdr>
    </w:div>
    <w:div w:id="20164233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D22F4F-AF0F-46F6-A50E-975F007560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5578</Words>
  <Characters>31801</Characters>
  <Application>Microsoft Office Word</Application>
  <DocSecurity>0</DocSecurity>
  <Lines>265</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37305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2018-04-09T05:20:00Z</dcterms:created>
  <dcterms:modified xsi:type="dcterms:W3CDTF">2018-04-09T05:20:00Z</dcterms:modified>
</cp:coreProperties>
</file>